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4C728" w14:textId="77777777" w:rsidR="002F272B" w:rsidRDefault="002F272B" w:rsidP="002F272B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29264B" wp14:editId="70AEE023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288395"/>
                <wp:effectExtent l="0" t="0" r="1905" b="8255"/>
                <wp:wrapTight wrapText="bothSides">
                  <wp:wrapPolygon edited="0">
                    <wp:start x="2949" y="0"/>
                    <wp:lineTo x="2436" y="36"/>
                    <wp:lineTo x="898" y="474"/>
                    <wp:lineTo x="513" y="911"/>
                    <wp:lineTo x="192" y="1166"/>
                    <wp:lineTo x="0" y="1567"/>
                    <wp:lineTo x="0" y="19975"/>
                    <wp:lineTo x="128" y="20413"/>
                    <wp:lineTo x="833" y="21069"/>
                    <wp:lineTo x="2308" y="21579"/>
                    <wp:lineTo x="2821" y="21616"/>
                    <wp:lineTo x="18785" y="21616"/>
                    <wp:lineTo x="19298" y="21579"/>
                    <wp:lineTo x="20773" y="21069"/>
                    <wp:lineTo x="21478" y="20413"/>
                    <wp:lineTo x="21606" y="20048"/>
                    <wp:lineTo x="21606" y="1567"/>
                    <wp:lineTo x="21414" y="1166"/>
                    <wp:lineTo x="20901" y="729"/>
                    <wp:lineTo x="20709" y="510"/>
                    <wp:lineTo x="19170" y="36"/>
                    <wp:lineTo x="18721" y="0"/>
                    <wp:lineTo x="2949" y="0"/>
                  </wp:wrapPolygon>
                </wp:wrapTight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2883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5032A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131728D8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>PERATURAN</w:t>
                            </w: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DESA</w:t>
                            </w:r>
                          </w:p>
                          <w:p w14:paraId="7A869DFD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15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967E39B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1936BFA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FA23847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D55C932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FD71FA1" wp14:editId="2AE555AE">
                                  <wp:extent cx="4313139" cy="432816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46950" cy="4362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144EFD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49273938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0CAF62F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531E94" w14:textId="77777777" w:rsidR="002F272B" w:rsidRPr="00E37735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37735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TENTANG </w:t>
                            </w:r>
                          </w:p>
                          <w:p w14:paraId="60C8BB67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E177602" w14:textId="1EF0C8D6" w:rsidR="002F272B" w:rsidRP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2F272B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PENUNJUKAN PENGGUNA ASET DESA</w:t>
                            </w:r>
                          </w:p>
                          <w:p w14:paraId="45170D55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0675138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6A394EE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C954228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17CE40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D503F4C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A991C7A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EE6544D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53D01F7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0811B19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53F97B07" w14:textId="16556B33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5FE3281" w14:textId="63E47ACB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F47A838" w14:textId="0B0D4A75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7EE2361" w14:textId="25CFEE8C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4FF2E14" w14:textId="3C97781A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9E75830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4F1996E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6397DB4A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53C486EA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29264B" id="Rectangle: Rounded Corners 7" o:spid="_x0000_s1026" style="position:absolute;left:0;text-align:left;margin-left:-7.75pt;margin-top:27.4pt;width:505.35pt;height:888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" fillcolor="white [3201]" strokecolor="black [3200]" strokeweight="2pt">
                <v:path arrowok="t"/>
                <v:textbox>
                  <w:txbxContent>
                    <w:p w14:paraId="1AC5032A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131728D8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>PERATURAN</w:t>
                      </w: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 xml:space="preserve"> DESA</w:t>
                      </w:r>
                    </w:p>
                    <w:p w14:paraId="7A869DFD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15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1967E39B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1936BFA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FA23847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D55C932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FD71FA1" wp14:editId="2AE555AE">
                            <wp:extent cx="4313139" cy="432816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46950" cy="43620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144EFD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49273938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0CAF62F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5531E94" w14:textId="77777777" w:rsidR="002F272B" w:rsidRPr="00E37735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37735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TENTANG </w:t>
                      </w:r>
                    </w:p>
                    <w:p w14:paraId="60C8BB67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E177602" w14:textId="1EF0C8D6" w:rsidR="002F272B" w:rsidRP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2F272B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PENUNJUKAN PENGGUNA ASET DESA</w:t>
                      </w:r>
                    </w:p>
                    <w:p w14:paraId="45170D55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0675138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6A394EE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C954228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17CE40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D503F4C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A991C7A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EE6544D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53D01F7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0811B19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53F97B07" w14:textId="16556B33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5FE3281" w14:textId="63E47ACB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F47A838" w14:textId="0B0D4A75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7EE2361" w14:textId="25CFEE8C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4FF2E14" w14:textId="3C97781A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9E75830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4F1996E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6397DB4A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53C486EA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5ED18805" w14:textId="77777777" w:rsidR="00F1739F" w:rsidRPr="00E86444" w:rsidRDefault="002C5903" w:rsidP="00AA3395">
      <w:pPr>
        <w:ind w:right="-607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pict w14:anchorId="68267D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8pt;height:96pt">
            <v:imagedata r:id="rId8" o:title=""/>
          </v:shape>
        </w:pict>
      </w:r>
    </w:p>
    <w:p w14:paraId="275C16B6" w14:textId="77777777" w:rsidR="00F1739F" w:rsidRPr="00E86444" w:rsidRDefault="00F1739F" w:rsidP="00AA3395">
      <w:pPr>
        <w:ind w:right="-607"/>
        <w:rPr>
          <w:rFonts w:ascii="Bookman Old Style" w:hAnsi="Bookman Old Style"/>
          <w:sz w:val="15"/>
          <w:szCs w:val="15"/>
        </w:rPr>
      </w:pPr>
    </w:p>
    <w:p w14:paraId="70D09A72" w14:textId="77777777" w:rsidR="006D4EE9" w:rsidRPr="00E86444" w:rsidRDefault="00ED4900" w:rsidP="00AA3395">
      <w:pPr>
        <w:ind w:right="-607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KABUPA</w:t>
      </w:r>
      <w:r w:rsidRPr="00E86444"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EN</w:t>
      </w:r>
      <w:r w:rsidR="00D0691E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PURBALINGGA</w:t>
      </w:r>
    </w:p>
    <w:p w14:paraId="12E0175E" w14:textId="41B5A6E6" w:rsidR="00F1739F" w:rsidRPr="00E86444" w:rsidRDefault="00ED4900" w:rsidP="00AA3395">
      <w:pPr>
        <w:ind w:right="-607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KEPU</w:t>
      </w:r>
      <w:r w:rsidRPr="00E86444">
        <w:rPr>
          <w:rFonts w:ascii="Bookman Old Style" w:eastAsia="Bookman Old Style" w:hAnsi="Bookman Old Style" w:cs="Bookman Old Style"/>
          <w:spacing w:val="-3"/>
          <w:sz w:val="24"/>
          <w:szCs w:val="24"/>
        </w:rPr>
        <w:t>T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USAN KEPA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A DESA </w:t>
      </w:r>
      <w:r w:rsidR="00D0691E" w:rsidRPr="00E86444">
        <w:rPr>
          <w:rFonts w:ascii="Bookman Old Style" w:eastAsia="Bookman Old Style" w:hAnsi="Bookman Old Style" w:cs="Bookman Old Style"/>
          <w:sz w:val="24"/>
          <w:szCs w:val="24"/>
        </w:rPr>
        <w:t>LAMBUR</w:t>
      </w:r>
    </w:p>
    <w:p w14:paraId="39ED1D0F" w14:textId="30DC60AF" w:rsidR="00F1739F" w:rsidRPr="00E86444" w:rsidRDefault="00ED4900" w:rsidP="00AA3395">
      <w:pPr>
        <w:ind w:right="-607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NOMOR </w:t>
      </w:r>
      <w:r w:rsidR="003F727D" w:rsidRPr="00E86444">
        <w:rPr>
          <w:rFonts w:ascii="Bookman Old Style" w:eastAsia="Bookman Old Style" w:hAnsi="Bookman Old Style" w:cs="Bookman Old Style"/>
          <w:sz w:val="24"/>
          <w:szCs w:val="24"/>
        </w:rPr>
        <w:t>15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86444"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AH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N </w:t>
      </w:r>
      <w:r w:rsidR="00D0691E" w:rsidRPr="00E86444">
        <w:rPr>
          <w:rFonts w:ascii="Bookman Old Style" w:eastAsia="Bookman Old Style" w:hAnsi="Bookman Old Style" w:cs="Bookman Old Style"/>
          <w:sz w:val="24"/>
          <w:szCs w:val="24"/>
        </w:rPr>
        <w:t>2022</w:t>
      </w:r>
    </w:p>
    <w:p w14:paraId="58808CDC" w14:textId="77777777" w:rsidR="00F1739F" w:rsidRPr="00E86444" w:rsidRDefault="00ED4900" w:rsidP="00AA3395">
      <w:pPr>
        <w:ind w:right="-607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E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N</w:t>
      </w:r>
      <w:r w:rsidRPr="00E86444">
        <w:rPr>
          <w:rFonts w:ascii="Bookman Old Style" w:eastAsia="Bookman Old Style" w:hAnsi="Bookman Old Style" w:cs="Bookman Old Style"/>
          <w:spacing w:val="-2"/>
          <w:sz w:val="24"/>
          <w:szCs w:val="24"/>
        </w:rPr>
        <w:t>T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ANG</w:t>
      </w:r>
    </w:p>
    <w:p w14:paraId="56A8A78A" w14:textId="77777777" w:rsidR="00F1739F" w:rsidRPr="00E86444" w:rsidRDefault="00ED4900" w:rsidP="00AA3395">
      <w:pPr>
        <w:ind w:right="-607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bookmarkStart w:id="0" w:name="_Hlk115940834"/>
      <w:r w:rsidRPr="00E86444">
        <w:rPr>
          <w:rFonts w:ascii="Bookman Old Style" w:eastAsia="Bookman Old Style" w:hAnsi="Bookman Old Style" w:cs="Bookman Old Style"/>
          <w:sz w:val="24"/>
          <w:szCs w:val="24"/>
        </w:rPr>
        <w:t>PENUNJUKAN PENGGUNA ASET</w:t>
      </w:r>
      <w:r w:rsidRPr="00E86444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DESA</w:t>
      </w:r>
    </w:p>
    <w:bookmarkEnd w:id="0"/>
    <w:p w14:paraId="1B369D0F" w14:textId="77777777" w:rsidR="00F1739F" w:rsidRPr="00E86444" w:rsidRDefault="00F1739F" w:rsidP="00AA3395">
      <w:pPr>
        <w:ind w:right="-607"/>
        <w:rPr>
          <w:rFonts w:ascii="Bookman Old Style" w:hAnsi="Bookman Old Style"/>
          <w:sz w:val="24"/>
          <w:szCs w:val="24"/>
        </w:rPr>
      </w:pPr>
    </w:p>
    <w:p w14:paraId="1933F795" w14:textId="03CCCBB0" w:rsidR="00F1739F" w:rsidRPr="00E86444" w:rsidRDefault="00ED4900" w:rsidP="00AA3395">
      <w:pPr>
        <w:ind w:right="-607"/>
        <w:jc w:val="center"/>
        <w:rPr>
          <w:rFonts w:ascii="Bookman Old Style" w:eastAsia="Bookman Old Style" w:hAnsi="Bookman Old Style" w:cs="Bookman Old Style"/>
          <w:sz w:val="22"/>
          <w:szCs w:val="22"/>
        </w:rPr>
      </w:pPr>
      <w:r w:rsidRPr="00E86444">
        <w:rPr>
          <w:rFonts w:ascii="Bookman Old Style" w:eastAsia="Bookman Old Style" w:hAnsi="Bookman Old Style" w:cs="Bookman Old Style"/>
          <w:position w:val="-1"/>
          <w:sz w:val="22"/>
          <w:szCs w:val="22"/>
        </w:rPr>
        <w:t>K</w:t>
      </w:r>
      <w:r w:rsidRPr="00E86444">
        <w:rPr>
          <w:rFonts w:ascii="Bookman Old Style" w:eastAsia="Bookman Old Style" w:hAnsi="Bookman Old Style" w:cs="Bookman Old Style"/>
          <w:spacing w:val="-1"/>
          <w:position w:val="-1"/>
          <w:sz w:val="22"/>
          <w:szCs w:val="22"/>
        </w:rPr>
        <w:t>E</w:t>
      </w:r>
      <w:r w:rsidRPr="00E86444">
        <w:rPr>
          <w:rFonts w:ascii="Bookman Old Style" w:eastAsia="Bookman Old Style" w:hAnsi="Bookman Old Style" w:cs="Bookman Old Style"/>
          <w:position w:val="-1"/>
          <w:sz w:val="22"/>
          <w:szCs w:val="22"/>
        </w:rPr>
        <w:t>P</w:t>
      </w:r>
      <w:r w:rsidRPr="00E86444">
        <w:rPr>
          <w:rFonts w:ascii="Bookman Old Style" w:eastAsia="Bookman Old Style" w:hAnsi="Bookman Old Style" w:cs="Bookman Old Style"/>
          <w:spacing w:val="1"/>
          <w:position w:val="-1"/>
          <w:sz w:val="22"/>
          <w:szCs w:val="22"/>
        </w:rPr>
        <w:t>A</w:t>
      </w:r>
      <w:r w:rsidRPr="00E86444">
        <w:rPr>
          <w:rFonts w:ascii="Bookman Old Style" w:eastAsia="Bookman Old Style" w:hAnsi="Bookman Old Style" w:cs="Bookman Old Style"/>
          <w:position w:val="-1"/>
          <w:sz w:val="22"/>
          <w:szCs w:val="22"/>
        </w:rPr>
        <w:t>LA</w:t>
      </w:r>
      <w:r w:rsidRPr="00E86444">
        <w:rPr>
          <w:rFonts w:ascii="Bookman Old Style" w:eastAsia="Bookman Old Style" w:hAnsi="Bookman Old Style" w:cs="Bookman Old Style"/>
          <w:spacing w:val="-2"/>
          <w:position w:val="-1"/>
          <w:sz w:val="22"/>
          <w:szCs w:val="22"/>
        </w:rPr>
        <w:t xml:space="preserve"> </w:t>
      </w:r>
      <w:r w:rsidRPr="00E86444">
        <w:rPr>
          <w:rFonts w:ascii="Bookman Old Style" w:eastAsia="Bookman Old Style" w:hAnsi="Bookman Old Style" w:cs="Bookman Old Style"/>
          <w:spacing w:val="1"/>
          <w:position w:val="-1"/>
          <w:sz w:val="22"/>
          <w:szCs w:val="22"/>
        </w:rPr>
        <w:t>D</w:t>
      </w:r>
      <w:r w:rsidRPr="00E86444">
        <w:rPr>
          <w:rFonts w:ascii="Bookman Old Style" w:eastAsia="Bookman Old Style" w:hAnsi="Bookman Old Style" w:cs="Bookman Old Style"/>
          <w:position w:val="-1"/>
          <w:sz w:val="22"/>
          <w:szCs w:val="22"/>
        </w:rPr>
        <w:t>E</w:t>
      </w:r>
      <w:r w:rsidRPr="00E86444">
        <w:rPr>
          <w:rFonts w:ascii="Bookman Old Style" w:eastAsia="Bookman Old Style" w:hAnsi="Bookman Old Style" w:cs="Bookman Old Style"/>
          <w:spacing w:val="-2"/>
          <w:position w:val="-1"/>
          <w:sz w:val="22"/>
          <w:szCs w:val="22"/>
        </w:rPr>
        <w:t>S</w:t>
      </w:r>
      <w:r w:rsidRPr="00E86444">
        <w:rPr>
          <w:rFonts w:ascii="Bookman Old Style" w:eastAsia="Bookman Old Style" w:hAnsi="Bookman Old Style" w:cs="Bookman Old Style"/>
          <w:spacing w:val="1"/>
          <w:position w:val="-1"/>
          <w:sz w:val="22"/>
          <w:szCs w:val="22"/>
        </w:rPr>
        <w:t>A</w:t>
      </w:r>
      <w:r w:rsidR="00D0691E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LAMBUR</w:t>
      </w:r>
    </w:p>
    <w:p w14:paraId="79ADCC44" w14:textId="77777777" w:rsidR="00F1739F" w:rsidRPr="00E86444" w:rsidRDefault="00F1739F" w:rsidP="00AA3395">
      <w:pPr>
        <w:rPr>
          <w:rFonts w:ascii="Bookman Old Style" w:hAnsi="Bookman Old Style"/>
        </w:rPr>
      </w:pPr>
    </w:p>
    <w:p w14:paraId="1B82554D" w14:textId="77777777" w:rsidR="00F1739F" w:rsidRPr="00E86444" w:rsidRDefault="00F1739F" w:rsidP="00AA3395">
      <w:pPr>
        <w:rPr>
          <w:rFonts w:ascii="Bookman Old Style" w:hAnsi="Bookman Old Style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4"/>
        <w:gridCol w:w="495"/>
        <w:gridCol w:w="6804"/>
      </w:tblGrid>
      <w:tr w:rsidR="00B5110D" w:rsidRPr="00E86444" w14:paraId="0C9ED26F" w14:textId="77777777" w:rsidTr="002E4D03">
        <w:tc>
          <w:tcPr>
            <w:tcW w:w="2194" w:type="dxa"/>
          </w:tcPr>
          <w:p w14:paraId="647A5946" w14:textId="50F162C9" w:rsidR="00B5110D" w:rsidRPr="00E86444" w:rsidRDefault="00B5110D" w:rsidP="00AA3395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Menimbang</w:t>
            </w:r>
            <w:proofErr w:type="spellEnd"/>
          </w:p>
        </w:tc>
        <w:tc>
          <w:tcPr>
            <w:tcW w:w="495" w:type="dxa"/>
          </w:tcPr>
          <w:p w14:paraId="79838074" w14:textId="7226623A" w:rsidR="00B5110D" w:rsidRPr="00E86444" w:rsidRDefault="00B5110D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0EA518B5" w14:textId="08A9EA05" w:rsidR="00B5110D" w:rsidRPr="00E86444" w:rsidRDefault="00B5110D" w:rsidP="00AA339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bahwa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rangka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tertib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administrasi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pengguna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e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sa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maka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perlu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tunjuk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pejabat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atau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staf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perangkat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desa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menggunakan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desa;</w:t>
            </w:r>
          </w:p>
          <w:p w14:paraId="55D7629E" w14:textId="1919D24A" w:rsidR="00B5110D" w:rsidRPr="00E86444" w:rsidRDefault="00B5110D" w:rsidP="00AA339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bahwa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rangka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tertib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administrasi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pengguna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e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sa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maka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perlu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tunjuk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pejabat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atau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staf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perangkat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desa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menggunakan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desa;</w:t>
            </w:r>
          </w:p>
          <w:p w14:paraId="447CAD50" w14:textId="072A08B1" w:rsidR="00B5110D" w:rsidRPr="00E86444" w:rsidRDefault="00B5110D" w:rsidP="00AA339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bahwa</w:t>
            </w:r>
            <w:proofErr w:type="spellEnd"/>
            <w:r w:rsidR="00FA05F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berdasarkan</w:t>
            </w:r>
            <w:proofErr w:type="spellEnd"/>
            <w:r w:rsidR="00FA05F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pertimbangan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sebagaimana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dimaksud</w:t>
            </w:r>
            <w:proofErr w:type="spellEnd"/>
            <w:r w:rsidR="00FA05F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pada</w:t>
            </w:r>
            <w:r w:rsidR="00FA05F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huruf</w:t>
            </w:r>
            <w:proofErr w:type="spellEnd"/>
            <w:r w:rsidR="00FA05F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a dan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huruf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b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perlu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men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e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tapkan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Keputusan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Kepala</w:t>
            </w:r>
            <w:proofErr w:type="spellEnd"/>
            <w:r w:rsidR="003F727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Desa</w:t>
            </w:r>
            <w:r w:rsidR="00FA05F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tentang</w:t>
            </w:r>
            <w:proofErr w:type="spellEnd"/>
            <w:r w:rsidR="00FA05FD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n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unjukan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 </w:t>
            </w:r>
            <w:r w:rsidRPr="00E86444">
              <w:rPr>
                <w:rFonts w:ascii="Bookman Old Style" w:eastAsia="Bookman Old Style" w:hAnsi="Bookman Old Style" w:cs="Bookman Old Style"/>
                <w:spacing w:val="27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Pengguna</w:t>
            </w:r>
            <w:proofErr w:type="spellEnd"/>
            <w:r w:rsidR="00141487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Desa;</w:t>
            </w:r>
          </w:p>
          <w:p w14:paraId="44BFC96A" w14:textId="64AFB9ED" w:rsidR="00443D2A" w:rsidRPr="00E86444" w:rsidRDefault="00443D2A" w:rsidP="00AA3395">
            <w:pPr>
              <w:pStyle w:val="ListParagraph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5110D" w:rsidRPr="00E86444" w14:paraId="5D877887" w14:textId="77777777" w:rsidTr="002E4D03">
        <w:tc>
          <w:tcPr>
            <w:tcW w:w="2194" w:type="dxa"/>
          </w:tcPr>
          <w:p w14:paraId="72884E14" w14:textId="3B6BD8A4" w:rsidR="00B5110D" w:rsidRPr="00E86444" w:rsidRDefault="00B5110D" w:rsidP="00AA3395">
            <w:pP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Mengingat</w:t>
            </w:r>
            <w:proofErr w:type="spellEnd"/>
          </w:p>
        </w:tc>
        <w:tc>
          <w:tcPr>
            <w:tcW w:w="495" w:type="dxa"/>
          </w:tcPr>
          <w:p w14:paraId="722844AE" w14:textId="45934B59" w:rsidR="00B5110D" w:rsidRPr="00E86444" w:rsidRDefault="00B5110D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6F044290" w14:textId="77777777" w:rsidR="0044445C" w:rsidRPr="00E86444" w:rsidRDefault="0044445C" w:rsidP="00AA3395">
            <w:pPr>
              <w:pStyle w:val="ListParagraph"/>
              <w:numPr>
                <w:ilvl w:val="0"/>
                <w:numId w:val="4"/>
              </w:numPr>
              <w:ind w:left="740"/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Undang-Undang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10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10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6</w:t>
            </w:r>
            <w:r w:rsidRPr="00E86444">
              <w:rPr>
                <w:rFonts w:ascii="Bookman Old Style" w:eastAsia="Bookman Old Style" w:hAnsi="Bookman Old Style" w:cs="Bookman Old Style"/>
                <w:spacing w:val="1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9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2014</w:t>
            </w:r>
            <w:r w:rsidRPr="00E86444">
              <w:rPr>
                <w:rFonts w:ascii="Bookman Old Style" w:eastAsia="Bookman Old Style" w:hAnsi="Bookman Old Style" w:cs="Bookman Old Style"/>
                <w:spacing w:val="9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entang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Desa (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Lembaran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Negara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Republik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d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onesia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2014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7,</w:t>
            </w:r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ambahan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Le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m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baran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Negara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Republik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d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onesia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5495).</w:t>
            </w:r>
          </w:p>
          <w:p w14:paraId="52022885" w14:textId="77777777" w:rsidR="0044445C" w:rsidRPr="00E86444" w:rsidRDefault="0044445C" w:rsidP="00AA3395">
            <w:pPr>
              <w:pStyle w:val="ListParagraph"/>
              <w:numPr>
                <w:ilvl w:val="0"/>
                <w:numId w:val="4"/>
              </w:numPr>
              <w:ind w:left="740"/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43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2014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tentang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Pelaksanaan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Undang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Undang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6</w:t>
            </w:r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2014</w:t>
            </w:r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tentang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Desa (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Lembaran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53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Negara</w:t>
            </w:r>
            <w:r w:rsidRPr="00E86444">
              <w:rPr>
                <w:rFonts w:ascii="Bookman Old Style" w:eastAsia="Bookman Old Style" w:hAnsi="Bookman Old Style" w:cs="Bookman Old Style"/>
                <w:spacing w:val="56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Republik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53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ndonesia</w:t>
            </w:r>
            <w:r w:rsidRPr="00E86444">
              <w:rPr>
                <w:rFonts w:ascii="Bookman Old Style" w:eastAsia="Bookman Old Style" w:hAnsi="Bookman Old Style" w:cs="Bookman Old Style"/>
                <w:spacing w:val="53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2014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213,</w:t>
            </w:r>
            <w:r w:rsidRPr="00E86444">
              <w:rPr>
                <w:rFonts w:ascii="Bookman Old Style" w:eastAsia="Bookman Old Style" w:hAnsi="Bookman Old Style" w:cs="Bookman Old Style"/>
                <w:spacing w:val="5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a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mbahan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Lembaran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5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Negara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Republik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ndonesia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5539)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sebag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a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imana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telah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diubah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47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2015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tentang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Per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u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bahan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43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tah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u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2014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tentang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    </w:t>
            </w:r>
            <w:r w:rsidRPr="00E86444">
              <w:rPr>
                <w:rFonts w:ascii="Bookman Old Style" w:eastAsia="Bookman Old Style" w:hAnsi="Bookman Old Style" w:cs="Bookman Old Style"/>
                <w:spacing w:val="44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Peratu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r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Pelaksanaan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U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ndang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Undang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 6 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 2014</w:t>
            </w:r>
            <w:r w:rsidRPr="00E86444">
              <w:rPr>
                <w:rFonts w:ascii="Bookman Old Style" w:eastAsia="Bookman Old Style" w:hAnsi="Bookman Old Style" w:cs="Bookman Old Style"/>
                <w:spacing w:val="5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tentang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Desa (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Lembaran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53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Negara</w:t>
            </w:r>
            <w:r w:rsidRPr="00E86444">
              <w:rPr>
                <w:rFonts w:ascii="Bookman Old Style" w:eastAsia="Bookman Old Style" w:hAnsi="Bookman Old Style" w:cs="Bookman Old Style"/>
                <w:spacing w:val="56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Republik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54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ndonesia</w:t>
            </w:r>
            <w:r w:rsidRPr="00E86444">
              <w:rPr>
                <w:rFonts w:ascii="Bookman Old Style" w:eastAsia="Bookman Old Style" w:hAnsi="Bookman Old Style" w:cs="Bookman Old Style"/>
                <w:spacing w:val="53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2015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157,</w:t>
            </w:r>
            <w:r w:rsidRPr="00E86444">
              <w:rPr>
                <w:rFonts w:ascii="Bookman Old Style" w:eastAsia="Bookman Old Style" w:hAnsi="Bookman Old Style" w:cs="Bookman Old Style"/>
                <w:spacing w:val="5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a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mbahan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Lembaran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5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Negara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Republik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ndonesia</w:t>
            </w:r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5717);</w:t>
            </w:r>
          </w:p>
          <w:p w14:paraId="2BAAFE29" w14:textId="4A8876A6" w:rsidR="0044445C" w:rsidRPr="00E86444" w:rsidRDefault="0044445C" w:rsidP="00AA3395">
            <w:pPr>
              <w:pStyle w:val="ListParagraph"/>
              <w:numPr>
                <w:ilvl w:val="0"/>
                <w:numId w:val="4"/>
              </w:numPr>
              <w:ind w:left="740"/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Menteri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Negeri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1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2016</w:t>
            </w:r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enta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n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Aset</w:t>
            </w:r>
            <w:proofErr w:type="spellEnd"/>
            <w:r w:rsidR="00141487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Desa;</w:t>
            </w:r>
            <w:r w:rsidR="00141487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(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Berita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Negara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Rep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u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blik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I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ndonesia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u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2016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53);</w:t>
            </w:r>
          </w:p>
          <w:p w14:paraId="0DDFCB50" w14:textId="4BA6C0F9" w:rsidR="0044445C" w:rsidRPr="00E86444" w:rsidRDefault="0044445C" w:rsidP="00AA3395">
            <w:pPr>
              <w:pStyle w:val="ListParagraph"/>
              <w:numPr>
                <w:ilvl w:val="0"/>
                <w:numId w:val="4"/>
              </w:numPr>
              <w:ind w:left="740"/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Bupati</w:t>
            </w:r>
            <w:proofErr w:type="spellEnd"/>
            <w:r w:rsidR="002E4D03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="002E4D03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Purbalingga</w:t>
            </w:r>
            <w:proofErr w:type="spellEnd"/>
            <w:r w:rsidR="002E4D03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Nomor</w:t>
            </w:r>
            <w:proofErr w:type="spellEnd"/>
            <w:r w:rsidR="002E4D03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38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ahun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4"/>
                <w:sz w:val="22"/>
                <w:szCs w:val="22"/>
              </w:rPr>
              <w:t xml:space="preserve"> </w:t>
            </w:r>
            <w:r w:rsidR="002E4D03"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2020</w:t>
            </w:r>
            <w:r w:rsidRPr="00E86444">
              <w:rPr>
                <w:rFonts w:ascii="Bookman Old Style" w:eastAsia="Bookman Old Style" w:hAnsi="Bookman Old Style" w:cs="Bookman Old Style"/>
                <w:spacing w:val="38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pacing w:val="-2"/>
                <w:sz w:val="22"/>
                <w:szCs w:val="22"/>
              </w:rPr>
              <w:t>T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ent</w:t>
            </w:r>
            <w:r w:rsidRPr="00E86444">
              <w:rPr>
                <w:rFonts w:ascii="Bookman Old Style" w:eastAsia="Bookman Old Style" w:hAnsi="Bookman Old Style" w:cs="Bookman Old Style"/>
                <w:spacing w:val="2"/>
                <w:sz w:val="22"/>
                <w:szCs w:val="22"/>
              </w:rPr>
              <w:t>a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ng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4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4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pacing w:val="36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Desa;</w:t>
            </w:r>
          </w:p>
        </w:tc>
      </w:tr>
      <w:tr w:rsidR="00F81360" w:rsidRPr="00E86444" w14:paraId="25ED8134" w14:textId="77777777" w:rsidTr="002E4D03">
        <w:tc>
          <w:tcPr>
            <w:tcW w:w="2194" w:type="dxa"/>
          </w:tcPr>
          <w:p w14:paraId="412ADF69" w14:textId="77777777" w:rsidR="00F81360" w:rsidRPr="00E86444" w:rsidRDefault="00F81360" w:rsidP="00AA3395">
            <w:pP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24C99A09" w14:textId="77777777" w:rsidR="00F81360" w:rsidRPr="00E86444" w:rsidRDefault="00F81360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5270B68" w14:textId="77777777" w:rsidR="00F81360" w:rsidRPr="00E86444" w:rsidRDefault="00F81360" w:rsidP="00AA3395">
            <w:pPr>
              <w:pStyle w:val="ListParagraph"/>
              <w:ind w:left="740"/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</w:tr>
      <w:tr w:rsidR="00F81360" w:rsidRPr="00E86444" w14:paraId="492783EA" w14:textId="77777777" w:rsidTr="002E4D03">
        <w:tc>
          <w:tcPr>
            <w:tcW w:w="2194" w:type="dxa"/>
          </w:tcPr>
          <w:p w14:paraId="73935F00" w14:textId="1DEA2AFE" w:rsidR="00F81360" w:rsidRPr="00E86444" w:rsidRDefault="00F81360" w:rsidP="00AA3395">
            <w:pP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Memperhatikan</w:t>
            </w:r>
            <w:proofErr w:type="spellEnd"/>
          </w:p>
        </w:tc>
        <w:tc>
          <w:tcPr>
            <w:tcW w:w="495" w:type="dxa"/>
          </w:tcPr>
          <w:p w14:paraId="77B07FAD" w14:textId="3B8007EC" w:rsidR="00F81360" w:rsidRPr="00E86444" w:rsidRDefault="00F81360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1408F46F" w14:textId="2A45D6B6" w:rsidR="00F81360" w:rsidRPr="00E86444" w:rsidRDefault="00F81360" w:rsidP="00AA3395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Keberadaan</w:t>
            </w:r>
            <w:proofErr w:type="spellEnd"/>
            <w:r w:rsidR="003F72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3F72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CA6AD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3F72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="00CA6AD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CA6AD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tidak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)</w:t>
            </w:r>
            <w:r w:rsidR="00CA6AD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berkaitan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perubahan tata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ruang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wilayah;</w:t>
            </w:r>
          </w:p>
          <w:p w14:paraId="32257DDF" w14:textId="77071A14" w:rsidR="00F81360" w:rsidRPr="00E86444" w:rsidRDefault="00F81360" w:rsidP="00AA3395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FA6F7C" w:rsidRPr="00E86444">
              <w:rPr>
                <w:rFonts w:ascii="Bookman Old Style" w:hAnsi="Bookman Old Style"/>
                <w:sz w:val="22"/>
                <w:szCs w:val="22"/>
              </w:rPr>
              <w:t>Lambur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Tangga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>l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3F727D" w:rsidRPr="00E86444">
              <w:rPr>
                <w:rFonts w:ascii="Bookman Old Style" w:hAnsi="Bookman Old Style"/>
                <w:sz w:val="22"/>
                <w:szCs w:val="22"/>
              </w:rPr>
              <w:t>8</w:t>
            </w:r>
            <w:r w:rsidR="00CA6AD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3F727D" w:rsidRPr="00E86444">
              <w:rPr>
                <w:rFonts w:ascii="Bookman Old Style" w:hAnsi="Bookman Old Style"/>
                <w:sz w:val="22"/>
                <w:szCs w:val="22"/>
              </w:rPr>
              <w:t>Agustus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2022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membahas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Rancangan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tentang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491F19A4" w14:textId="7D2B549E" w:rsidR="00F81360" w:rsidRPr="00E86444" w:rsidRDefault="00F81360" w:rsidP="00AA3395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FA6F7C" w:rsidRPr="00E86444">
              <w:rPr>
                <w:rFonts w:ascii="Bookman Old Style" w:hAnsi="Bookman Old Style"/>
                <w:sz w:val="22"/>
                <w:szCs w:val="22"/>
              </w:rPr>
              <w:t>Lambur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Tanggal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3F727D" w:rsidRPr="00E86444">
              <w:rPr>
                <w:rFonts w:ascii="Bookman Old Style" w:hAnsi="Bookman Old Style"/>
                <w:sz w:val="22"/>
                <w:szCs w:val="22"/>
              </w:rPr>
              <w:t xml:space="preserve">8 </w:t>
            </w:r>
            <w:proofErr w:type="spellStart"/>
            <w:r w:rsidR="003F727D" w:rsidRPr="00E86444">
              <w:rPr>
                <w:rFonts w:ascii="Bookman Old Style" w:hAnsi="Bookman Old Style"/>
                <w:sz w:val="22"/>
                <w:szCs w:val="22"/>
              </w:rPr>
              <w:t>Agustus</w:t>
            </w:r>
            <w:proofErr w:type="spellEnd"/>
            <w:r w:rsidR="003F727D" w:rsidRPr="00E86444">
              <w:rPr>
                <w:rFonts w:ascii="Bookman Old Style" w:hAnsi="Bookman Old Style"/>
                <w:sz w:val="22"/>
                <w:szCs w:val="22"/>
              </w:rPr>
              <w:t xml:space="preserve"> 2022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tentang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Laporan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Inventarisasi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terhadap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seluruh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Inventarisasi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di Desa </w:t>
            </w:r>
            <w:r w:rsidR="00FA6F7C" w:rsidRPr="00E86444">
              <w:rPr>
                <w:rFonts w:ascii="Bookman Old Style" w:hAnsi="Bookman Old Style"/>
                <w:sz w:val="22"/>
                <w:szCs w:val="22"/>
              </w:rPr>
              <w:t>Lambur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</w:tr>
      <w:tr w:rsidR="005D1C40" w:rsidRPr="00E86444" w14:paraId="152EECAA" w14:textId="77777777" w:rsidTr="002E4D03">
        <w:trPr>
          <w:trHeight w:val="662"/>
        </w:trPr>
        <w:tc>
          <w:tcPr>
            <w:tcW w:w="9493" w:type="dxa"/>
            <w:gridSpan w:val="3"/>
          </w:tcPr>
          <w:p w14:paraId="52BAE7C5" w14:textId="0DC1FFE7" w:rsidR="00443D2A" w:rsidRPr="00E86444" w:rsidRDefault="005D1C40" w:rsidP="00D0756C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E86444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4"/>
                <w:szCs w:val="24"/>
              </w:rPr>
              <w:t>Kesepakatan</w:t>
            </w:r>
            <w:proofErr w:type="spellEnd"/>
            <w:r w:rsidRPr="00E86444">
              <w:rPr>
                <w:rFonts w:ascii="Bookman Old Style" w:hAnsi="Bookman Old Style"/>
                <w:sz w:val="24"/>
                <w:szCs w:val="24"/>
              </w:rPr>
              <w:t xml:space="preserve"> Bersama</w:t>
            </w:r>
          </w:p>
          <w:p w14:paraId="099ACDAC" w14:textId="77777777" w:rsidR="00443D2A" w:rsidRPr="00E86444" w:rsidRDefault="005D1C40" w:rsidP="00D0756C">
            <w:pPr>
              <w:spacing w:line="276" w:lineRule="auto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BADAN PERMUSYAWARATAN DESA </w:t>
            </w:r>
            <w:r w:rsidR="00FA6F7C"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LAMBUR </w:t>
            </w:r>
          </w:p>
          <w:p w14:paraId="5EDF98C9" w14:textId="10C5A6C0" w:rsidR="005F2DF4" w:rsidRPr="00E86444" w:rsidRDefault="00FA6F7C" w:rsidP="00D0756C">
            <w:pPr>
              <w:spacing w:line="276" w:lineRule="auto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lastRenderedPageBreak/>
              <w:t>DAN</w:t>
            </w:r>
            <w:r w:rsidR="00443D2A"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</w:t>
            </w:r>
            <w:r w:rsidR="005D1C40"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t>KEPALA</w:t>
            </w:r>
            <w:r w:rsidR="005F2DF4"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</w:t>
            </w:r>
            <w:r w:rsidR="005D1C40"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DESA </w:t>
            </w:r>
            <w:r w:rsidRPr="00E86444">
              <w:rPr>
                <w:rFonts w:ascii="Bookman Old Style" w:hAnsi="Bookman Old Style"/>
                <w:b/>
                <w:bCs/>
                <w:sz w:val="24"/>
                <w:szCs w:val="24"/>
              </w:rPr>
              <w:t>LAMBUR</w:t>
            </w:r>
          </w:p>
          <w:p w14:paraId="5496ABA0" w14:textId="77777777" w:rsidR="005F2DF4" w:rsidRPr="00E86444" w:rsidRDefault="005F2DF4" w:rsidP="00D0756C">
            <w:pPr>
              <w:spacing w:line="276" w:lineRule="auto"/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  <w:p w14:paraId="23EEA4A4" w14:textId="4A3A3B28" w:rsidR="005D1C40" w:rsidRPr="00E86444" w:rsidRDefault="005D1C40" w:rsidP="00D0756C">
            <w:pPr>
              <w:spacing w:line="276" w:lineRule="auto"/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MEMUTUSKAN</w:t>
            </w:r>
            <w:r w:rsidR="00D0756C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:</w:t>
            </w:r>
          </w:p>
        </w:tc>
      </w:tr>
      <w:tr w:rsidR="005D1C40" w:rsidRPr="00E86444" w14:paraId="16A0A42E" w14:textId="77777777" w:rsidTr="002E4D03">
        <w:tc>
          <w:tcPr>
            <w:tcW w:w="2194" w:type="dxa"/>
          </w:tcPr>
          <w:p w14:paraId="4958F8E4" w14:textId="66849228" w:rsidR="005D1C40" w:rsidRPr="00E86444" w:rsidRDefault="005F2DF4" w:rsidP="00AA3395">
            <w:pPr>
              <w:rPr>
                <w:rFonts w:ascii="Bookman Old Style" w:eastAsia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lastRenderedPageBreak/>
              <w:t>Menetapkan</w:t>
            </w:r>
            <w:proofErr w:type="spellEnd"/>
          </w:p>
        </w:tc>
        <w:tc>
          <w:tcPr>
            <w:tcW w:w="495" w:type="dxa"/>
          </w:tcPr>
          <w:p w14:paraId="75513132" w14:textId="50081371" w:rsidR="005D1C40" w:rsidRPr="00E86444" w:rsidRDefault="005F2DF4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 w:rsidRPr="00E86444">
              <w:rPr>
                <w:rFonts w:ascii="Bookman Old Style" w:eastAsia="Bookman Old Style" w:hAnsi="Bookman Old Style" w:cs="Bookman Old Style"/>
                <w:sz w:val="22"/>
                <w:szCs w:val="22"/>
              </w:rPr>
              <w:t>:</w:t>
            </w:r>
          </w:p>
        </w:tc>
        <w:tc>
          <w:tcPr>
            <w:tcW w:w="6804" w:type="dxa"/>
          </w:tcPr>
          <w:p w14:paraId="5942A71C" w14:textId="67472798" w:rsidR="005F2DF4" w:rsidRPr="00E86444" w:rsidRDefault="005F2DF4" w:rsidP="00D0756C">
            <w:pPr>
              <w:spacing w:line="276" w:lineRule="auto"/>
              <w:ind w:left="31" w:right="-45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PERATURAN DESA</w:t>
            </w:r>
            <w:r w:rsidR="00AA33CD" w:rsidRPr="00E86444">
              <w:rPr>
                <w:rFonts w:ascii="Bookman Old Style" w:hAnsi="Bookman Old Style"/>
                <w:sz w:val="22"/>
                <w:szCs w:val="22"/>
              </w:rPr>
              <w:t xml:space="preserve"> LAMBUR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AA33CD" w:rsidRPr="00E86444">
              <w:rPr>
                <w:rFonts w:ascii="Bookman Old Style" w:hAnsi="Bookman Old Style"/>
                <w:sz w:val="22"/>
                <w:szCs w:val="22"/>
              </w:rPr>
              <w:t>KECAMATAN MREBET K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ABUPATEN </w:t>
            </w:r>
            <w:r w:rsidR="00633C80" w:rsidRPr="00E86444">
              <w:rPr>
                <w:rFonts w:ascii="Bookman Old Style" w:hAnsi="Bookman Old Style"/>
                <w:sz w:val="22"/>
                <w:szCs w:val="22"/>
              </w:rPr>
              <w:t xml:space="preserve">PURBALINGGA </w:t>
            </w:r>
            <w:r w:rsidR="003F727D" w:rsidRPr="00E86444">
              <w:rPr>
                <w:rFonts w:ascii="Bookman Old Style" w:hAnsi="Bookman Old Style"/>
                <w:sz w:val="22"/>
                <w:szCs w:val="22"/>
              </w:rPr>
              <w:t xml:space="preserve">TENTANG </w:t>
            </w:r>
            <w:r w:rsidR="00633C80" w:rsidRPr="00E86444">
              <w:rPr>
                <w:rFonts w:ascii="Bookman Old Style" w:hAnsi="Bookman Old Style"/>
                <w:sz w:val="22"/>
                <w:szCs w:val="22"/>
              </w:rPr>
              <w:t xml:space="preserve">PENGELOLAAN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r w:rsidR="00AA33C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Pr="00E86444">
              <w:rPr>
                <w:rFonts w:ascii="Bookman Old Style" w:hAnsi="Bookman Old Style"/>
                <w:color w:val="504F54"/>
                <w:w w:val="65"/>
                <w:sz w:val="22"/>
                <w:szCs w:val="22"/>
              </w:rPr>
              <w:t>.</w:t>
            </w:r>
          </w:p>
          <w:p w14:paraId="46D93A5C" w14:textId="77777777" w:rsidR="005D1C40" w:rsidRPr="00E86444" w:rsidRDefault="005D1C40" w:rsidP="00D0756C">
            <w:pPr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FA6F7C" w:rsidRPr="00E86444" w14:paraId="0D4EFAB0" w14:textId="77777777" w:rsidTr="002E4D03">
        <w:tc>
          <w:tcPr>
            <w:tcW w:w="2194" w:type="dxa"/>
          </w:tcPr>
          <w:p w14:paraId="35106AA0" w14:textId="77777777" w:rsidR="00FA6F7C" w:rsidRPr="00E86444" w:rsidRDefault="00FA6F7C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51D73944" w14:textId="77777777" w:rsidR="00FA6F7C" w:rsidRPr="00E86444" w:rsidRDefault="00FA6F7C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7C8F825" w14:textId="79EF8A14" w:rsidR="00FA6F7C" w:rsidRPr="00E86444" w:rsidRDefault="00FA6F7C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I</w:t>
            </w:r>
          </w:p>
          <w:p w14:paraId="7D673E91" w14:textId="75911999" w:rsidR="00FA6F7C" w:rsidRPr="00E86444" w:rsidRDefault="00FA6F7C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KETENTUAN UMUM</w:t>
            </w:r>
          </w:p>
          <w:p w14:paraId="0E3DF513" w14:textId="77777777" w:rsidR="00FA6F7C" w:rsidRPr="00E86444" w:rsidRDefault="00FA6F7C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61038E5D" w14:textId="7CD83A35" w:rsidR="00FA6F7C" w:rsidRPr="00E86444" w:rsidRDefault="00FA6F7C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 1</w:t>
            </w:r>
          </w:p>
          <w:p w14:paraId="105FEA20" w14:textId="508A6A57" w:rsidR="00FA6F7C" w:rsidRPr="00E86444" w:rsidRDefault="00FA6F7C" w:rsidP="00AA3395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ini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:</w:t>
            </w:r>
          </w:p>
          <w:p w14:paraId="7BE763FC" w14:textId="0CBA615A" w:rsidR="0058116E" w:rsidRPr="00E86444" w:rsidRDefault="00FA6F7C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kesatuan</w:t>
            </w:r>
            <w:proofErr w:type="spellEnd"/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memiliki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kewenangan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mengatur</w:t>
            </w:r>
            <w:proofErr w:type="spellEnd"/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mengurus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kepentingan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masya</w:t>
            </w:r>
            <w:r w:rsidR="0058116E" w:rsidRPr="00E86444">
              <w:rPr>
                <w:rFonts w:ascii="Bookman Old Style" w:hAnsi="Bookman Old Style"/>
                <w:sz w:val="22"/>
                <w:szCs w:val="22"/>
              </w:rPr>
              <w:t>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akat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58116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setempat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berdasarkan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asal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>-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usul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istiadat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setempat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yang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diakui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sistem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Nasional dan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berada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di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Kabupaten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Purbalingga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ini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Desa 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Lambur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);</w:t>
            </w:r>
          </w:p>
          <w:p w14:paraId="12F5C4C9" w14:textId="465C3D10" w:rsidR="00785CD8" w:rsidRPr="00E86444" w:rsidRDefault="0058116E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Badan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Permusyawaratan</w:t>
            </w:r>
            <w:proofErr w:type="spellEnd"/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(BPD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suatu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Badan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berkedudukan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Mitra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Kerja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443D2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unsur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Penyelenggara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>D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esa;</w:t>
            </w:r>
          </w:p>
          <w:p w14:paraId="33B13E57" w14:textId="455DBB76" w:rsidR="00785CD8" w:rsidRPr="00E86444" w:rsidRDefault="00785CD8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wilayah di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783AA648" w14:textId="76FCA94B" w:rsidR="00785CD8" w:rsidRPr="00E86444" w:rsidRDefault="00785CD8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beserta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Perangkat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Lambur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; </w:t>
            </w:r>
          </w:p>
          <w:p w14:paraId="46FD4E89" w14:textId="225820F5" w:rsidR="00785CD8" w:rsidRPr="00E86444" w:rsidRDefault="00785CD8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 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Perdes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)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dibuat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bersama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BPD; </w:t>
            </w:r>
          </w:p>
          <w:p w14:paraId="4AAF7873" w14:textId="61F1FA5B" w:rsidR="002904E8" w:rsidRPr="00E86444" w:rsidRDefault="00785CD8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sebagaimana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Urusan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Tata Usaha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Lambur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(Kaur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)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ditunjuk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ditugaskan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kepentingan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penghubung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chanelling</w:t>
            </w:r>
            <w:proofErr w:type="spellEnd"/>
            <w:r w:rsidR="005D2E36" w:rsidRPr="00E86444">
              <w:rPr>
                <w:rFonts w:ascii="Bookman Old Style" w:hAnsi="Bookman Old Style"/>
                <w:sz w:val="22"/>
                <w:szCs w:val="22"/>
              </w:rPr>
              <w:t>)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r w:rsidR="005D2E36" w:rsidRPr="00E86444">
              <w:rPr>
                <w:rFonts w:ascii="Bookman Old Style" w:hAnsi="Bookman Old Style"/>
                <w:sz w:val="22"/>
                <w:szCs w:val="22"/>
              </w:rPr>
              <w:t>-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lain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5D2E36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berkepentingan</w:t>
            </w:r>
            <w:proofErr w:type="spellEnd"/>
            <w:r w:rsidR="005D2E36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5D2E36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="005D2E36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="005D2E36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5D2E36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Desa;</w:t>
            </w:r>
            <w:r w:rsidR="002904E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  <w:p w14:paraId="0A6E142F" w14:textId="0F9440C0" w:rsidR="002904E8" w:rsidRPr="00E86444" w:rsidRDefault="002904E8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diputuskan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persetujuan</w:t>
            </w:r>
            <w:proofErr w:type="spellEnd"/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Bersama</w:t>
            </w:r>
            <w:r w:rsidR="00122D9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oleh Badan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Permusyawaratan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(BPD)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</w:t>
            </w:r>
          </w:p>
          <w:p w14:paraId="0FE738C0" w14:textId="1D217718" w:rsidR="00FE441F" w:rsidRPr="00E86444" w:rsidRDefault="002904E8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/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barang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tidak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menjadi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sumber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penghasilan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(PAD)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bagi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 </w:t>
            </w:r>
          </w:p>
          <w:p w14:paraId="0B2ACCAD" w14:textId="018A4D08" w:rsidR="00FE441F" w:rsidRPr="00E86444" w:rsidRDefault="002904E8" w:rsidP="00AA3395">
            <w:pPr>
              <w:pStyle w:val="ListParagraph"/>
              <w:numPr>
                <w:ilvl w:val="0"/>
                <w:numId w:val="8"/>
              </w:numPr>
              <w:ind w:right="-45" w:hanging="29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selanjutnya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disingkat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Musdes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pemegang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kedaulatan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tertinggi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="00FE441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pengambilan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keputusan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setingkat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799021A1" w14:textId="39B9ABB5" w:rsidR="00FE441F" w:rsidRPr="00E86444" w:rsidRDefault="00FE441F" w:rsidP="00AA3395">
            <w:pPr>
              <w:pStyle w:val="ListParagraph"/>
              <w:numPr>
                <w:ilvl w:val="0"/>
                <w:numId w:val="8"/>
              </w:numPr>
              <w:ind w:left="740" w:right="-45" w:hanging="457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kegiatan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pengorganisasian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pendanaan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pemantauan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pengawasan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evaluasi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rangka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pemeliharaan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perbaikan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peningkatan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manfaat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serta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; dan </w:t>
            </w:r>
          </w:p>
          <w:p w14:paraId="51774B37" w14:textId="2BFBE515" w:rsidR="00FE441F" w:rsidRPr="00E86444" w:rsidRDefault="00FE441F" w:rsidP="00AA3395">
            <w:pPr>
              <w:pStyle w:val="ListParagraph"/>
              <w:numPr>
                <w:ilvl w:val="0"/>
                <w:numId w:val="8"/>
              </w:numPr>
              <w:ind w:left="740" w:right="-45" w:hanging="457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Evaluasi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kegiatan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evaluasi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terbuka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melibatkan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semua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berkepentingan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setiap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akhir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atau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awal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48BCC7EF" w14:textId="54D671AF" w:rsidR="006D4EE9" w:rsidRPr="00E86444" w:rsidRDefault="006D4EE9" w:rsidP="00AA3395">
            <w:pPr>
              <w:ind w:right="-45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4B7621" w:rsidRPr="00E86444" w14:paraId="35A93EE5" w14:textId="77777777" w:rsidTr="002E4D03">
        <w:tc>
          <w:tcPr>
            <w:tcW w:w="2194" w:type="dxa"/>
          </w:tcPr>
          <w:p w14:paraId="10AB599A" w14:textId="77777777" w:rsidR="004B7621" w:rsidRPr="00E86444" w:rsidRDefault="004B7621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18992112" w14:textId="77777777" w:rsidR="004B7621" w:rsidRPr="00E86444" w:rsidRDefault="004B7621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38DE9648" w14:textId="77777777" w:rsidR="004B7621" w:rsidRPr="00E86444" w:rsidRDefault="004B7621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II</w:t>
            </w:r>
          </w:p>
          <w:p w14:paraId="4E381FBF" w14:textId="5F4F974C" w:rsidR="004B7621" w:rsidRPr="00E86444" w:rsidRDefault="004B7621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KEDUDUKAN DAN PRINSIP KEBERADAAN PERLINDUNGAN DAN PENGELOLAAN </w:t>
            </w:r>
            <w:r w:rsidR="005A7CF4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ASET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DESA</w:t>
            </w:r>
          </w:p>
          <w:p w14:paraId="23459C0E" w14:textId="77777777" w:rsidR="006A2E36" w:rsidRPr="00E86444" w:rsidRDefault="006A2E36" w:rsidP="005B6077">
            <w:pPr>
              <w:rPr>
                <w:rFonts w:ascii="Bookman Old Style" w:hAnsi="Bookman Old Style"/>
                <w:sz w:val="22"/>
                <w:szCs w:val="22"/>
              </w:rPr>
            </w:pPr>
          </w:p>
          <w:p w14:paraId="1D01185F" w14:textId="31B9EFCB" w:rsidR="004B7621" w:rsidRPr="00E86444" w:rsidRDefault="004B7621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2</w:t>
            </w:r>
          </w:p>
          <w:p w14:paraId="459664E3" w14:textId="01B2D6C5" w:rsidR="006D4EE9" w:rsidRPr="00E86444" w:rsidRDefault="004B7621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Kedudukan</w:t>
            </w:r>
            <w:proofErr w:type="spellEnd"/>
          </w:p>
        </w:tc>
      </w:tr>
      <w:tr w:rsidR="004B7621" w:rsidRPr="00E86444" w14:paraId="3917BA81" w14:textId="77777777" w:rsidTr="002E4D03">
        <w:tc>
          <w:tcPr>
            <w:tcW w:w="2194" w:type="dxa"/>
          </w:tcPr>
          <w:p w14:paraId="4BFC6F52" w14:textId="77777777" w:rsidR="004B7621" w:rsidRPr="00E86444" w:rsidRDefault="004B7621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2E47767B" w14:textId="77777777" w:rsidR="004B7621" w:rsidRPr="00E86444" w:rsidRDefault="004B7621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0BD63290" w14:textId="4BBE73B2" w:rsidR="004B7621" w:rsidRPr="00E86444" w:rsidRDefault="004B7621" w:rsidP="00AA339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khususnya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tidak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dikelola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merupakan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suatu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kewajiban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Desa; </w:t>
            </w:r>
          </w:p>
          <w:p w14:paraId="27201CA3" w14:textId="185D56DE" w:rsidR="004B7621" w:rsidRPr="00E86444" w:rsidRDefault="004B7621" w:rsidP="00AA339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lastRenderedPageBreak/>
              <w:t>Pengelola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merupakan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satuan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kerja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Perangkat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ini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Urusan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Tata Usaha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).</w:t>
            </w:r>
          </w:p>
          <w:p w14:paraId="0699106C" w14:textId="73BD777E" w:rsidR="006D4EE9" w:rsidRPr="00E86444" w:rsidRDefault="006D4EE9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4B7621" w:rsidRPr="00E86444" w14:paraId="7CE991C2" w14:textId="77777777" w:rsidTr="002E4D03">
        <w:tc>
          <w:tcPr>
            <w:tcW w:w="2194" w:type="dxa"/>
          </w:tcPr>
          <w:p w14:paraId="141D21DC" w14:textId="77777777" w:rsidR="004B7621" w:rsidRPr="00E86444" w:rsidRDefault="004B7621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3CA8B2D0" w14:textId="77777777" w:rsidR="004B7621" w:rsidRPr="00E86444" w:rsidRDefault="004B7621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5472D9F" w14:textId="636E77F5" w:rsidR="004B7621" w:rsidRPr="00E86444" w:rsidRDefault="004B7621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3</w:t>
            </w:r>
          </w:p>
          <w:p w14:paraId="2EE0B0C0" w14:textId="630263F4" w:rsidR="004B7621" w:rsidRPr="00E86444" w:rsidRDefault="004B7621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</w:t>
            </w:r>
            <w:proofErr w:type="spellEnd"/>
          </w:p>
        </w:tc>
      </w:tr>
      <w:tr w:rsidR="00220041" w:rsidRPr="00E86444" w14:paraId="09AB2C95" w14:textId="77777777" w:rsidTr="002E4D03">
        <w:trPr>
          <w:trHeight w:val="70"/>
        </w:trPr>
        <w:tc>
          <w:tcPr>
            <w:tcW w:w="2194" w:type="dxa"/>
          </w:tcPr>
          <w:p w14:paraId="45EFE421" w14:textId="77777777" w:rsidR="00220041" w:rsidRPr="00E86444" w:rsidRDefault="00220041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1F0FA107" w14:textId="77777777" w:rsidR="00220041" w:rsidRPr="00E86444" w:rsidRDefault="00220041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1432EEF6" w14:textId="3A6817CB" w:rsidR="00220041" w:rsidRPr="00E86444" w:rsidRDefault="00220041" w:rsidP="00AA3395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satuan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kerja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mempunyai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inventarisasi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mengacu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prinsip-prinsip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dasar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APBDes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yaitu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membantu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="00C5680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melaksanakan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Anggaran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Pendapatan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Belanja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 </w:t>
            </w:r>
          </w:p>
          <w:p w14:paraId="198D3A61" w14:textId="4102AC5E" w:rsidR="00220041" w:rsidRPr="00E86444" w:rsidRDefault="00220041" w:rsidP="00AA3395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pemberdayaan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Program Pembangunan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lingkup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diselenggarakan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kepentingan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</w:p>
          <w:p w14:paraId="35A1579F" w14:textId="3ADBB3CB" w:rsidR="006D4EE9" w:rsidRPr="00E86444" w:rsidRDefault="006D4EE9" w:rsidP="00AA3395">
            <w:pPr>
              <w:pStyle w:val="ListParagraph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34F5" w:rsidRPr="00E86444" w14:paraId="55AC1B95" w14:textId="77777777" w:rsidTr="002E4D03">
        <w:trPr>
          <w:trHeight w:val="70"/>
        </w:trPr>
        <w:tc>
          <w:tcPr>
            <w:tcW w:w="2194" w:type="dxa"/>
          </w:tcPr>
          <w:p w14:paraId="3F034983" w14:textId="77777777" w:rsidR="001534F5" w:rsidRPr="00E86444" w:rsidRDefault="001534F5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7C27FC14" w14:textId="77777777" w:rsidR="001534F5" w:rsidRPr="00E86444" w:rsidRDefault="001534F5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36C1D7B8" w14:textId="77777777" w:rsidR="001534F5" w:rsidRPr="00E86444" w:rsidRDefault="001534F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III</w:t>
            </w:r>
          </w:p>
          <w:p w14:paraId="457D6DFB" w14:textId="5FB6DCB3" w:rsidR="001534F5" w:rsidRPr="00E86444" w:rsidRDefault="001534F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MAKSUD DAN TUJUAN</w:t>
            </w:r>
          </w:p>
          <w:p w14:paraId="77F1229A" w14:textId="77777777" w:rsidR="001534F5" w:rsidRPr="00E86444" w:rsidRDefault="001534F5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78C967C7" w14:textId="46B0906E" w:rsidR="001534F5" w:rsidRPr="00E86444" w:rsidRDefault="001534F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4</w:t>
            </w:r>
          </w:p>
          <w:p w14:paraId="24FE9523" w14:textId="2A56AD5B" w:rsidR="001534F5" w:rsidRPr="00E86444" w:rsidRDefault="001534F5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Maksud</w:t>
            </w:r>
            <w:proofErr w:type="spellEnd"/>
          </w:p>
        </w:tc>
      </w:tr>
      <w:tr w:rsidR="001534F5" w:rsidRPr="00E86444" w14:paraId="1A817A14" w14:textId="77777777" w:rsidTr="002E4D03">
        <w:trPr>
          <w:trHeight w:val="70"/>
        </w:trPr>
        <w:tc>
          <w:tcPr>
            <w:tcW w:w="2194" w:type="dxa"/>
          </w:tcPr>
          <w:p w14:paraId="38DAAEF9" w14:textId="77777777" w:rsidR="001534F5" w:rsidRPr="00E86444" w:rsidRDefault="001534F5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38775F3F" w14:textId="77777777" w:rsidR="001534F5" w:rsidRPr="00E86444" w:rsidRDefault="001534F5" w:rsidP="00AA3395">
            <w:pPr>
              <w:jc w:val="both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467C8E7F" w14:textId="253F514C" w:rsidR="00C56802" w:rsidRPr="00E86444" w:rsidRDefault="00C56802" w:rsidP="00AA339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Maksud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 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melindungi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menginventarisasi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ab/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seluruh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perubaha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n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status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kepemilikan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pihak-pihak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lain;</w:t>
            </w:r>
          </w:p>
          <w:p w14:paraId="28B81D09" w14:textId="4B9851CE" w:rsidR="00C56802" w:rsidRPr="00E86444" w:rsidRDefault="00C56802" w:rsidP="00AA339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khusus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juga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penguatan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dikembangkan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sesuai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mekanisme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perubahan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waktu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kondisi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perkembangan</w:t>
            </w:r>
            <w:proofErr w:type="spellEnd"/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FA0CB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568DD717" w14:textId="77777777" w:rsidR="001534F5" w:rsidRPr="00E86444" w:rsidRDefault="001534F5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736449" w:rsidRPr="00E86444" w14:paraId="2B696A29" w14:textId="77777777" w:rsidTr="002E4D03">
        <w:trPr>
          <w:trHeight w:val="78"/>
        </w:trPr>
        <w:tc>
          <w:tcPr>
            <w:tcW w:w="2194" w:type="dxa"/>
          </w:tcPr>
          <w:p w14:paraId="6FEF46DE" w14:textId="77777777" w:rsidR="00736449" w:rsidRPr="00E86444" w:rsidRDefault="00736449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97EB40D" w14:textId="77777777" w:rsidR="00736449" w:rsidRPr="00E86444" w:rsidRDefault="00736449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72493936" w14:textId="091EA2A9" w:rsidR="00736449" w:rsidRPr="00E86444" w:rsidRDefault="00736449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5</w:t>
            </w:r>
          </w:p>
          <w:p w14:paraId="1CCE24E0" w14:textId="63E0F0E6" w:rsidR="00736449" w:rsidRPr="00E86444" w:rsidRDefault="00736449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Tujuan</w:t>
            </w:r>
            <w:proofErr w:type="spellEnd"/>
          </w:p>
        </w:tc>
      </w:tr>
      <w:tr w:rsidR="00736449" w:rsidRPr="00E86444" w14:paraId="03D6C738" w14:textId="77777777" w:rsidTr="002E4D03">
        <w:trPr>
          <w:trHeight w:val="78"/>
        </w:trPr>
        <w:tc>
          <w:tcPr>
            <w:tcW w:w="2194" w:type="dxa"/>
          </w:tcPr>
          <w:p w14:paraId="4C06FF06" w14:textId="77777777" w:rsidR="00736449" w:rsidRPr="00E86444" w:rsidRDefault="00736449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372748D" w14:textId="77777777" w:rsidR="00736449" w:rsidRPr="00E86444" w:rsidRDefault="00736449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210367E1" w14:textId="32D1A5A3" w:rsidR="00736449" w:rsidRPr="00E86444" w:rsidRDefault="00736449" w:rsidP="00AA3395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Tujuan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="009C5CA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090D7732" w14:textId="077D1D15" w:rsidR="009C5CA9" w:rsidRPr="00E86444" w:rsidRDefault="009C5CA9" w:rsidP="00AA339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bertujuan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memberikan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kekuatan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hukum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mengikat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tentang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status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Desa/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menjamin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penggunaan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mekanisme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 </w:t>
            </w:r>
          </w:p>
          <w:p w14:paraId="352DBA6E" w14:textId="40F1438A" w:rsidR="009C5CA9" w:rsidRPr="00E86444" w:rsidRDefault="009C5CA9" w:rsidP="00AA339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khusus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bertujuan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2AF4BF22" w14:textId="32AE3CD3" w:rsidR="009C5CA9" w:rsidRPr="00E86444" w:rsidRDefault="009C5CA9" w:rsidP="00AA3395">
            <w:pPr>
              <w:pStyle w:val="ListParagraph"/>
              <w:numPr>
                <w:ilvl w:val="0"/>
                <w:numId w:val="15"/>
              </w:numPr>
              <w:ind w:left="102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Memperjelas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bahwa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milik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bilamana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perubahan status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kepemilikan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harus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dituangkan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acara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kesepakatan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desa;</w:t>
            </w:r>
          </w:p>
          <w:p w14:paraId="100B4F8A" w14:textId="458F432D" w:rsidR="009C5CA9" w:rsidRPr="00E86444" w:rsidRDefault="009C5CA9" w:rsidP="00AA3395">
            <w:pPr>
              <w:pStyle w:val="ListParagraph"/>
              <w:numPr>
                <w:ilvl w:val="0"/>
                <w:numId w:val="15"/>
              </w:numPr>
              <w:ind w:left="102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Menginventarisir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meliputi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dibangun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dibeli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Pemberian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Hibah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pelimpahan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wewenang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lebih</w:t>
            </w:r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tinggi</w:t>
            </w:r>
            <w:proofErr w:type="spellEnd"/>
            <w:r w:rsidR="0039288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mutlak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diberikan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088C3763" w14:textId="3B4158C1" w:rsidR="00736449" w:rsidRPr="00E86444" w:rsidRDefault="00392880" w:rsidP="00AA3395">
            <w:pPr>
              <w:pStyle w:val="ListParagraph"/>
              <w:numPr>
                <w:ilvl w:val="0"/>
                <w:numId w:val="15"/>
              </w:numPr>
              <w:ind w:left="102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Memperkuat</w:t>
            </w:r>
            <w:proofErr w:type="spellEnd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hasil</w:t>
            </w:r>
            <w:proofErr w:type="spellEnd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keputusan</w:t>
            </w:r>
            <w:proofErr w:type="spellEnd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Kepala</w:t>
            </w:r>
            <w:proofErr w:type="spellEnd"/>
            <w:r w:rsidR="00050DFD"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Desa</w:t>
            </w:r>
            <w:r w:rsidR="00050DFD"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>berkaitan</w:t>
            </w:r>
            <w:proofErr w:type="spellEnd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="00050DFD" w:rsidRPr="00E86444">
              <w:rPr>
                <w:rFonts w:ascii="Bookman Old Style" w:hAnsi="Bookman Old Style"/>
                <w:sz w:val="22"/>
                <w:szCs w:val="22"/>
              </w:rPr>
              <w:t xml:space="preserve"> Desa/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4E2933"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0F9CEA3C" w14:textId="169A8592" w:rsidR="002632E5" w:rsidRPr="00E86444" w:rsidRDefault="004E2933" w:rsidP="00AA3395">
            <w:pPr>
              <w:pStyle w:val="ListParagraph"/>
              <w:numPr>
                <w:ilvl w:val="0"/>
                <w:numId w:val="15"/>
              </w:numPr>
              <w:ind w:left="102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Memperkuat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status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hukum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hak-hak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melindungi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mengembangkan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kerjasama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lain;</w:t>
            </w:r>
          </w:p>
          <w:p w14:paraId="460C699E" w14:textId="25FDF835" w:rsidR="002632E5" w:rsidRPr="00E86444" w:rsidRDefault="002632E5" w:rsidP="00AA3395">
            <w:pPr>
              <w:pStyle w:val="ListParagraph"/>
              <w:numPr>
                <w:ilvl w:val="0"/>
                <w:numId w:val="15"/>
              </w:numPr>
              <w:ind w:left="1024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Mempertegas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memperjelas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keberadaan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penyusunan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Rencana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Kerja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RPJMDes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18EE2A3B" w14:textId="44E5FC4A" w:rsidR="006D4EE9" w:rsidRPr="00E86444" w:rsidRDefault="006D4EE9" w:rsidP="00AA3395">
            <w:pPr>
              <w:pStyle w:val="ListParagraph"/>
              <w:ind w:left="1024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2632E5" w:rsidRPr="00E86444" w14:paraId="4ABC6565" w14:textId="77777777" w:rsidTr="002E4D03">
        <w:trPr>
          <w:trHeight w:val="78"/>
        </w:trPr>
        <w:tc>
          <w:tcPr>
            <w:tcW w:w="2194" w:type="dxa"/>
          </w:tcPr>
          <w:p w14:paraId="6A046500" w14:textId="77777777" w:rsidR="002632E5" w:rsidRPr="00E86444" w:rsidRDefault="002632E5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5A39ACC" w14:textId="77777777" w:rsidR="002632E5" w:rsidRPr="00E86444" w:rsidRDefault="002632E5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388AA4FD" w14:textId="77777777" w:rsidR="002632E5" w:rsidRPr="00E86444" w:rsidRDefault="002632E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IV</w:t>
            </w:r>
          </w:p>
          <w:p w14:paraId="39E85AD2" w14:textId="72965200" w:rsidR="002632E5" w:rsidRPr="00E86444" w:rsidRDefault="002632E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MEKANISME PERLINDUNGAN</w:t>
            </w:r>
          </w:p>
          <w:p w14:paraId="21F10D1F" w14:textId="77777777" w:rsidR="002632E5" w:rsidRPr="00E86444" w:rsidRDefault="002632E5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3076703B" w14:textId="65D17117" w:rsidR="002632E5" w:rsidRPr="00E86444" w:rsidRDefault="002632E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6</w:t>
            </w:r>
          </w:p>
        </w:tc>
      </w:tr>
      <w:tr w:rsidR="002632E5" w:rsidRPr="00E86444" w14:paraId="2C1222F2" w14:textId="77777777" w:rsidTr="002E4D03">
        <w:trPr>
          <w:trHeight w:val="78"/>
        </w:trPr>
        <w:tc>
          <w:tcPr>
            <w:tcW w:w="2194" w:type="dxa"/>
          </w:tcPr>
          <w:p w14:paraId="5DD512AB" w14:textId="77777777" w:rsidR="002632E5" w:rsidRPr="00E86444" w:rsidRDefault="002632E5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523A0562" w14:textId="77777777" w:rsidR="002632E5" w:rsidRPr="00E86444" w:rsidRDefault="002632E5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20F9808C" w14:textId="6009F1E3" w:rsidR="002632E5" w:rsidRPr="00E86444" w:rsidRDefault="002632E5" w:rsidP="00AA3395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Mekanisme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tahapan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berikut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6290418B" w14:textId="44E6A24E" w:rsidR="00D13577" w:rsidRPr="00E86444" w:rsidRDefault="002632E5" w:rsidP="00AA339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Seluruh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Lambur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diikutsertakan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berpartisipasi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pemeliharaan</w:t>
            </w:r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-</w:t>
            </w:r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dimiliki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oleh</w:t>
            </w:r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ikut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berpartisipasi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memberika</w:t>
            </w:r>
            <w:r w:rsidR="00CE5290" w:rsidRPr="00E86444">
              <w:rPr>
                <w:rFonts w:ascii="Bookman Old Style" w:hAnsi="Bookman Old Style"/>
                <w:sz w:val="22"/>
                <w:szCs w:val="22"/>
              </w:rPr>
              <w:t>n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dukungan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   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positif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menyeleseika</w:t>
            </w:r>
            <w:r w:rsidR="00CE5290" w:rsidRPr="00E86444">
              <w:rPr>
                <w:rFonts w:ascii="Bookman Old Style" w:hAnsi="Bookman Old Style"/>
                <w:sz w:val="22"/>
                <w:szCs w:val="22"/>
              </w:rPr>
              <w:t>n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permasalahan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</w:t>
            </w:r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timbu</w:t>
            </w:r>
            <w:r w:rsidR="00CE5290" w:rsidRPr="00E86444">
              <w:rPr>
                <w:rFonts w:ascii="Bookman Old Style" w:hAnsi="Bookman Old Style"/>
                <w:sz w:val="22"/>
                <w:szCs w:val="22"/>
              </w:rPr>
              <w:t>l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akibat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berubahnya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</w:t>
            </w:r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mekanisme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="00CE5290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BPD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selaku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penampung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aspirasi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  <w:r w:rsidR="00324431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  <w:p w14:paraId="15F3E4B8" w14:textId="5387EB43" w:rsidR="002632E5" w:rsidRPr="00E86444" w:rsidRDefault="00324431" w:rsidP="00AA339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Rapat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BPD harus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membuat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ketentuan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ketetapan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keputusan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aturan</w:t>
            </w:r>
            <w:proofErr w:type="spellEnd"/>
            <w:r w:rsidR="00864E1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>g</w:t>
            </w:r>
            <w:r w:rsidR="00864E1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berkaita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>n</w:t>
            </w:r>
            <w:proofErr w:type="spellEnd"/>
            <w:r w:rsidR="00864E1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864E1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>n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dituangkan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acara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>r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apat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diserahkan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ditindak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lanjuti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program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Rencana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Kerja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D135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(RKP).</w:t>
            </w:r>
          </w:p>
          <w:p w14:paraId="16ED6396" w14:textId="77777777" w:rsidR="002632E5" w:rsidRPr="00E86444" w:rsidRDefault="002632E5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869C4" w:rsidRPr="00E86444" w14:paraId="226DE2BC" w14:textId="77777777" w:rsidTr="002E4D03">
        <w:trPr>
          <w:trHeight w:val="78"/>
        </w:trPr>
        <w:tc>
          <w:tcPr>
            <w:tcW w:w="2194" w:type="dxa"/>
          </w:tcPr>
          <w:p w14:paraId="372DEA78" w14:textId="77777777" w:rsidR="00B869C4" w:rsidRPr="00E86444" w:rsidRDefault="00B869C4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7788C958" w14:textId="77777777" w:rsidR="00B869C4" w:rsidRPr="00E86444" w:rsidRDefault="00B869C4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CA00263" w14:textId="7C3BF5C8" w:rsidR="00B869C4" w:rsidRPr="00E86444" w:rsidRDefault="00B869C4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</w:t>
            </w:r>
            <w:r w:rsidR="00E647AB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V</w:t>
            </w:r>
          </w:p>
          <w:p w14:paraId="518883BA" w14:textId="43CC2626" w:rsidR="00B869C4" w:rsidRPr="00E86444" w:rsidRDefault="00B869C4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MEKANISME</w:t>
            </w:r>
            <w:r w:rsidR="00F30AC7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PENGELOLAAN</w:t>
            </w:r>
          </w:p>
          <w:p w14:paraId="7D3268D5" w14:textId="77777777" w:rsidR="00B869C4" w:rsidRPr="00E86444" w:rsidRDefault="00B869C4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11ECB3A9" w14:textId="01EEB3C1" w:rsidR="00B869C4" w:rsidRPr="00E86444" w:rsidRDefault="00B869C4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7</w:t>
            </w:r>
          </w:p>
          <w:p w14:paraId="7CB3F7C0" w14:textId="1B78CD20" w:rsidR="00B869C4" w:rsidRPr="00E86444" w:rsidRDefault="00B869C4" w:rsidP="00AA3395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Mekanisme</w:t>
            </w:r>
            <w:proofErr w:type="spellEnd"/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</w:t>
            </w:r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diatur</w:t>
            </w:r>
            <w:proofErr w:type="spellEnd"/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="00F30AC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berikut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5BFD5D4D" w14:textId="45657467" w:rsidR="00F30AC7" w:rsidRPr="00E86444" w:rsidRDefault="00F30AC7" w:rsidP="00AA3395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mandat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diberikan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tugas,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perangkat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 </w:t>
            </w:r>
          </w:p>
          <w:p w14:paraId="594193B3" w14:textId="4C628690" w:rsidR="00F30AC7" w:rsidRPr="00E86444" w:rsidRDefault="00F30AC7" w:rsidP="00AA3395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dibuat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Keputusan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92745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merubah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status perubahan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kepemilikan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walaupun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sepakati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perubahan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yaitu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tetap</w:t>
            </w:r>
            <w:proofErr w:type="spellEnd"/>
            <w:r w:rsidR="0092745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dialih</w:t>
            </w:r>
            <w:proofErr w:type="spellEnd"/>
            <w:r w:rsidR="0092745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92745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kepentingan</w:t>
            </w:r>
            <w:proofErr w:type="spellEnd"/>
            <w:r w:rsidR="0092745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Pembangunan</w:t>
            </w:r>
            <w:r w:rsidR="0092745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92745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55A1274F" w14:textId="77777777" w:rsidR="00B869C4" w:rsidRPr="00E86444" w:rsidRDefault="00B869C4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50248E" w:rsidRPr="00E86444" w14:paraId="5197BD1E" w14:textId="77777777" w:rsidTr="002E4D03">
        <w:trPr>
          <w:trHeight w:val="78"/>
        </w:trPr>
        <w:tc>
          <w:tcPr>
            <w:tcW w:w="2194" w:type="dxa"/>
          </w:tcPr>
          <w:p w14:paraId="3ECFB2AB" w14:textId="77777777" w:rsidR="0050248E" w:rsidRPr="00E86444" w:rsidRDefault="0050248E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1062802" w14:textId="77777777" w:rsidR="0050248E" w:rsidRPr="00E86444" w:rsidRDefault="0050248E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453F0A5B" w14:textId="7C10E5A3" w:rsidR="0050248E" w:rsidRPr="00E86444" w:rsidRDefault="0050248E" w:rsidP="00AA3395">
            <w:pPr>
              <w:jc w:val="center"/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  <w:t>BAB VI</w:t>
            </w:r>
          </w:p>
          <w:p w14:paraId="63C44BF1" w14:textId="77777777" w:rsidR="006D4EE9" w:rsidRPr="00E86444" w:rsidRDefault="0050248E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WEWENANG, HAK DAN KEWAJIBAN</w:t>
            </w:r>
          </w:p>
          <w:p w14:paraId="1E7D1276" w14:textId="43FDECA8" w:rsidR="0050248E" w:rsidRPr="00E86444" w:rsidRDefault="0050248E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PENGELOLAAN </w:t>
            </w:r>
            <w:r w:rsidR="005A7CF4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ASET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DESA</w:t>
            </w:r>
          </w:p>
          <w:p w14:paraId="3F3A04B2" w14:textId="77777777" w:rsidR="0050248E" w:rsidRPr="00E86444" w:rsidRDefault="0050248E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  <w:p w14:paraId="2FD2F39C" w14:textId="2EEC749C" w:rsidR="0050248E" w:rsidRPr="00E86444" w:rsidRDefault="0050248E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8</w:t>
            </w:r>
          </w:p>
          <w:p w14:paraId="4AD8846F" w14:textId="0C935EA2" w:rsidR="0050248E" w:rsidRPr="00E86444" w:rsidRDefault="0050248E" w:rsidP="00AA339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Pelaku</w:t>
            </w:r>
            <w:proofErr w:type="spellEnd"/>
            <w:r w:rsidR="006D4EE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="006D4EE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pelaku-pelaku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berkedudukan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Satuan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 Kerja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Perangkat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Desa 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berperan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="006D4EE9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yaitu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2A5B1728" w14:textId="6106BE0D" w:rsidR="00EA5F97" w:rsidRPr="00E86444" w:rsidRDefault="00524908" w:rsidP="00AA339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Pengawas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Koordinator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BPD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upaya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penegakan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visi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misi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tujuan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kebijakan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dasar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. BPD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sebuah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organisasi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 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pengawasan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pengaduan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permasalahan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penyebarluasan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informasi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pertangung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jawaban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6CBCB494" w14:textId="257C3330" w:rsidR="00EA5F97" w:rsidRPr="00E86444" w:rsidRDefault="00EA5F97" w:rsidP="00AA339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pembina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pengendali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kelancaran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serta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keberhasilan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Desa). Bersama BPD,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Menyusun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relevan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lastRenderedPageBreak/>
              <w:t>mendukung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terjadinya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proses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pelembagaan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prosedur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pembangunan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partisipatif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serta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.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juga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berperan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Pengarah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Desa.</w:t>
            </w:r>
          </w:p>
          <w:p w14:paraId="0ACD2C07" w14:textId="77777777" w:rsidR="007E2D7E" w:rsidRPr="00E86444" w:rsidRDefault="007E2D7E" w:rsidP="00AA3395">
            <w:pPr>
              <w:pStyle w:val="ListParagraph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1E687160" w14:textId="7228F308" w:rsidR="00EA5F97" w:rsidRPr="00E86444" w:rsidRDefault="00EA5F97" w:rsidP="00AA3395">
            <w:pPr>
              <w:pStyle w:val="ListParagraph"/>
              <w:numPr>
                <w:ilvl w:val="1"/>
                <w:numId w:val="23"/>
              </w:numPr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KEPALA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berwenang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4FBD710E" w14:textId="77777777" w:rsidR="008F5682" w:rsidRPr="00E86444" w:rsidRDefault="00EA5F97" w:rsidP="00AA3395">
            <w:pPr>
              <w:pStyle w:val="ListParagraph"/>
              <w:numPr>
                <w:ilvl w:val="0"/>
                <w:numId w:val="20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Mengeluarkan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menandatangani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Surat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Keputusan,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Surat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Ketetapan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Berita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Acara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berbagai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kegiatan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berjalan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di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tingkat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32ACE348" w14:textId="18016168" w:rsidR="008F5682" w:rsidRPr="00E86444" w:rsidRDefault="00EA5F97" w:rsidP="00AA3395">
            <w:pPr>
              <w:pStyle w:val="ListParagraph"/>
              <w:numPr>
                <w:ilvl w:val="0"/>
                <w:numId w:val="20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Melakukan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monitoring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proses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pekerjaan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pelestarian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administrasi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>a</w:t>
            </w:r>
            <w:r w:rsidR="0032489B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4A5EFA06" w14:textId="605FD95F" w:rsidR="008F5682" w:rsidRPr="00E86444" w:rsidRDefault="00EA5F97" w:rsidP="00AA3395">
            <w:pPr>
              <w:pStyle w:val="ListParagraph"/>
              <w:numPr>
                <w:ilvl w:val="0"/>
                <w:numId w:val="20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Mengundang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memfasilitasi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pertemuan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>P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engelolaan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BPD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Evaluasi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Program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kegiatan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7588CE33" w14:textId="52B95EAE" w:rsidR="00EA5F97" w:rsidRPr="00E86444" w:rsidRDefault="00EA5F97" w:rsidP="00AA3395">
            <w:pPr>
              <w:pStyle w:val="ListParagraph"/>
              <w:numPr>
                <w:ilvl w:val="0"/>
                <w:numId w:val="20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Melakukan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koordinasi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>d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engan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Lembaga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lainnya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>-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lain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berkaitan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8F568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Desa.</w:t>
            </w:r>
          </w:p>
          <w:p w14:paraId="3CF4A317" w14:textId="77777777" w:rsidR="00DC30CF" w:rsidRPr="00E86444" w:rsidRDefault="00DC30CF" w:rsidP="00AA3395">
            <w:pPr>
              <w:pStyle w:val="ListParagraph"/>
              <w:ind w:left="1307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45D9EF80" w14:textId="28248126" w:rsidR="00396ABF" w:rsidRPr="00E86444" w:rsidRDefault="00396ABF" w:rsidP="00AA3395">
            <w:pPr>
              <w:pStyle w:val="ListParagraph"/>
              <w:numPr>
                <w:ilvl w:val="0"/>
                <w:numId w:val="23"/>
              </w:numPr>
              <w:ind w:left="74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KEPALADESA</w:t>
            </w:r>
            <w:r w:rsidR="008647B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bertanggung</w:t>
            </w:r>
            <w:proofErr w:type="spellEnd"/>
            <w:r w:rsidR="008647B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jawab</w:t>
            </w:r>
            <w:proofErr w:type="spellEnd"/>
            <w:r w:rsidR="0032489B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69057D70" w14:textId="30853D8F" w:rsidR="00396ABF" w:rsidRPr="00E86444" w:rsidRDefault="00396ABF" w:rsidP="00AA3395">
            <w:pPr>
              <w:pStyle w:val="ListParagraph"/>
              <w:numPr>
                <w:ilvl w:val="0"/>
                <w:numId w:val="21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Menetapkan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kebijakan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1E311391" w14:textId="107BA5C8" w:rsidR="00396ABF" w:rsidRPr="00E86444" w:rsidRDefault="00396ABF" w:rsidP="00AA3395">
            <w:pPr>
              <w:pStyle w:val="ListParagraph"/>
              <w:numPr>
                <w:ilvl w:val="0"/>
                <w:numId w:val="21"/>
              </w:numPr>
              <w:ind w:left="1307" w:hanging="142"/>
              <w:jc w:val="both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Menetapkan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pembantu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petugas</w:t>
            </w:r>
            <w:proofErr w:type="spellEnd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pengurus</w:t>
            </w:r>
            <w:proofErr w:type="spellEnd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desa;</w:t>
            </w:r>
          </w:p>
          <w:p w14:paraId="582D94E3" w14:textId="03E6488E" w:rsidR="008647BF" w:rsidRPr="00E86444" w:rsidRDefault="00396ABF" w:rsidP="00AA3395">
            <w:pPr>
              <w:pStyle w:val="ListParagraph"/>
              <w:numPr>
                <w:ilvl w:val="0"/>
                <w:numId w:val="21"/>
              </w:numPr>
              <w:ind w:left="1307" w:hanging="142"/>
              <w:jc w:val="both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Menetapkan</w:t>
            </w:r>
            <w:proofErr w:type="spellEnd"/>
            <w:r w:rsidR="00DC30CF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status</w:t>
            </w:r>
            <w:r w:rsidR="008647BF"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penggunaan</w:t>
            </w:r>
            <w:proofErr w:type="spellEnd"/>
            <w:r w:rsidR="00DC30CF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pemanfaatan</w:t>
            </w:r>
            <w:proofErr w:type="spellEnd"/>
            <w:r w:rsidR="008647BF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atau</w:t>
            </w:r>
            <w:proofErr w:type="spellEnd"/>
            <w:r w:rsidR="008647BF"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pemindahtanganan</w:t>
            </w:r>
            <w:proofErr w:type="spellEnd"/>
            <w:r w:rsidR="008647BF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Aset</w:t>
            </w:r>
            <w:proofErr w:type="spellEnd"/>
            <w:r w:rsidR="008647BF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desa</w:t>
            </w:r>
            <w:r w:rsidR="00DC30CF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;</w:t>
            </w:r>
          </w:p>
          <w:p w14:paraId="7992FF77" w14:textId="400028BA" w:rsidR="008647BF" w:rsidRPr="00E86444" w:rsidRDefault="008647BF" w:rsidP="00AA3395">
            <w:pPr>
              <w:pStyle w:val="ListParagraph"/>
              <w:numPr>
                <w:ilvl w:val="0"/>
                <w:numId w:val="21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Mengajukan</w:t>
            </w:r>
            <w:proofErr w:type="spellEnd"/>
            <w:r w:rsidR="004D7A1A"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usul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pengadaan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pemindahtanganan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atau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penghapusan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bersifat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strategis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1B0A9F90" w14:textId="5EE29263" w:rsidR="008647BF" w:rsidRPr="00E86444" w:rsidRDefault="008647BF" w:rsidP="00AA3395">
            <w:pPr>
              <w:pStyle w:val="ListParagraph"/>
              <w:numPr>
                <w:ilvl w:val="0"/>
                <w:numId w:val="21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Menyetujui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usul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pemindahtanganan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penghapusan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kewenangan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 dan</w:t>
            </w:r>
          </w:p>
          <w:p w14:paraId="16DCF6E4" w14:textId="45A35155" w:rsidR="008647BF" w:rsidRPr="00E86444" w:rsidRDefault="008647BF" w:rsidP="00AA3395">
            <w:pPr>
              <w:pStyle w:val="ListParagraph"/>
              <w:numPr>
                <w:ilvl w:val="0"/>
                <w:numId w:val="21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Menyetujui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usul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pemanfaatan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selain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atau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bangunan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13BBEB14" w14:textId="77777777" w:rsidR="00553453" w:rsidRPr="00E86444" w:rsidRDefault="00553453" w:rsidP="00AA3395">
            <w:pPr>
              <w:pStyle w:val="ListParagraph"/>
              <w:ind w:left="1307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94F1C3E" w14:textId="1B7B4AFA" w:rsidR="00553453" w:rsidRPr="00E86444" w:rsidRDefault="00BC5523" w:rsidP="00AA3395">
            <w:pPr>
              <w:pStyle w:val="ListParagraph"/>
              <w:numPr>
                <w:ilvl w:val="0"/>
                <w:numId w:val="23"/>
              </w:numPr>
              <w:ind w:left="740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mempunyai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:</w:t>
            </w:r>
          </w:p>
          <w:p w14:paraId="028DA2E7" w14:textId="7012AC41" w:rsidR="007E2D7E" w:rsidRPr="00E86444" w:rsidRDefault="00BC5523" w:rsidP="00AA3395">
            <w:pPr>
              <w:pStyle w:val="ListParagraph"/>
              <w:numPr>
                <w:ilvl w:val="0"/>
                <w:numId w:val="22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Mendapatkan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informasi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laporan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Desa;</w:t>
            </w:r>
          </w:p>
          <w:p w14:paraId="2DA29430" w14:textId="48F7C733" w:rsidR="007E2D7E" w:rsidRPr="00E86444" w:rsidRDefault="00BC5523" w:rsidP="00AA3395">
            <w:pPr>
              <w:pStyle w:val="ListParagraph"/>
              <w:numPr>
                <w:ilvl w:val="0"/>
                <w:numId w:val="22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Memberikan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masukan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peringatan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setelah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memperhatikan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beberap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>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masukan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lain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berkepentingan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Desa;</w:t>
            </w:r>
          </w:p>
          <w:p w14:paraId="6D2BA7DB" w14:textId="2D74E6CD" w:rsidR="007E2D7E" w:rsidRPr="00E86444" w:rsidRDefault="00BC5523" w:rsidP="00AA3395">
            <w:pPr>
              <w:pStyle w:val="ListParagraph"/>
              <w:numPr>
                <w:ilvl w:val="0"/>
                <w:numId w:val="22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Bersama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memfasilitasi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permasalahan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setingkat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Desa,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rencana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tindak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lanjut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penanganan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masalah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melaporkan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perkembangan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Badan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Permusyawaratan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(BPD)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tembusannya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disampaikan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Bupati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Camat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1D5049F9" w14:textId="05B76236" w:rsidR="00BC5523" w:rsidRPr="00E86444" w:rsidRDefault="00BC5523" w:rsidP="00AA3395">
            <w:pPr>
              <w:pStyle w:val="ListParagraph"/>
              <w:numPr>
                <w:ilvl w:val="0"/>
                <w:numId w:val="22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Menyelengarakan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sosialisasi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di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rangka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menyamakan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persepsi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filosofi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mekanisme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7E2D7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Desa.</w:t>
            </w:r>
          </w:p>
          <w:p w14:paraId="7D7616D2" w14:textId="77777777" w:rsidR="00A72825" w:rsidRPr="005B6077" w:rsidRDefault="00A72825" w:rsidP="005B607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2C329094" w14:textId="3D2ABAB9" w:rsidR="00BC5523" w:rsidRPr="00E86444" w:rsidRDefault="00BC5523" w:rsidP="00E647AB">
            <w:pPr>
              <w:pStyle w:val="ListParagraph"/>
              <w:numPr>
                <w:ilvl w:val="0"/>
                <w:numId w:val="23"/>
              </w:numPr>
              <w:ind w:left="754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r w:rsidR="00DC30C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DC30C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berkewajiban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32489B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775D0649" w14:textId="049AAC77" w:rsidR="00553453" w:rsidRPr="00E86444" w:rsidRDefault="00BC5523" w:rsidP="00AA3395">
            <w:pPr>
              <w:pStyle w:val="ListParagraph"/>
              <w:numPr>
                <w:ilvl w:val="0"/>
                <w:numId w:val="24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Melaporkan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perkembangan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Badan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Permusyawaratan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 (BPD)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LPJ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Tahunan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tembusannya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Bupati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Camat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46C53D7F" w14:textId="20D39A4E" w:rsidR="00553453" w:rsidRPr="00E86444" w:rsidRDefault="00BC5523" w:rsidP="00AA3395">
            <w:pPr>
              <w:pStyle w:val="ListParagraph"/>
              <w:numPr>
                <w:ilvl w:val="0"/>
                <w:numId w:val="24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Menyelenggarakan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evaluasi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program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kerja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Desa;</w:t>
            </w:r>
          </w:p>
          <w:p w14:paraId="58192ABC" w14:textId="77777777" w:rsidR="00553453" w:rsidRPr="00E86444" w:rsidRDefault="00BC5523" w:rsidP="00AA3395">
            <w:pPr>
              <w:pStyle w:val="ListParagraph"/>
              <w:numPr>
                <w:ilvl w:val="0"/>
                <w:numId w:val="24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lastRenderedPageBreak/>
              <w:t>Melakukan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koordinasi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Lembaga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lainnya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65BE0ECE" w14:textId="77777777" w:rsidR="00553453" w:rsidRPr="00E86444" w:rsidRDefault="00BC5523" w:rsidP="00AA3395">
            <w:pPr>
              <w:pStyle w:val="ListParagraph"/>
              <w:numPr>
                <w:ilvl w:val="0"/>
                <w:numId w:val="24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Memastikan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bahwa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sesuai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APBdes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325ADE01" w14:textId="2B4A1E87" w:rsidR="00BA489C" w:rsidRPr="00E86444" w:rsidRDefault="00BC5523" w:rsidP="00AA3395">
            <w:pPr>
              <w:pStyle w:val="ListParagraph"/>
              <w:numPr>
                <w:ilvl w:val="0"/>
                <w:numId w:val="24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Mendorong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efektifnya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>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kekayaaan</w:t>
            </w:r>
            <w:proofErr w:type="spellEnd"/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55345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menunjang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pendapatan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Asli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Desa/PAD;</w:t>
            </w:r>
          </w:p>
          <w:p w14:paraId="5BB280BA" w14:textId="12467658" w:rsidR="00BC5523" w:rsidRPr="00E86444" w:rsidRDefault="00BC5523" w:rsidP="00AA3395">
            <w:pPr>
              <w:pStyle w:val="ListParagraph"/>
              <w:numPr>
                <w:ilvl w:val="0"/>
                <w:numId w:val="24"/>
              </w:numPr>
              <w:ind w:left="1307" w:hanging="122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Bersama</w:t>
            </w:r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BPD</w:t>
            </w:r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menindaklanjuti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penyelesaiaan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Permasalahan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timbul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akibat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Desa.</w:t>
            </w:r>
          </w:p>
          <w:p w14:paraId="6A0148EB" w14:textId="77777777" w:rsidR="00BC5523" w:rsidRPr="00E86444" w:rsidRDefault="00BC5523" w:rsidP="00AA339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59B3A101" w14:textId="15861332" w:rsidR="00BA489C" w:rsidRPr="00E86444" w:rsidRDefault="00BC5523" w:rsidP="00AA339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Sekretaris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selaku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Pembantu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berwenang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>bertanggung</w:t>
            </w:r>
            <w:proofErr w:type="spellEnd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BA489C" w:rsidRPr="00E86444">
              <w:rPr>
                <w:rFonts w:ascii="Bookman Old Style" w:hAnsi="Bookman Old Style"/>
                <w:sz w:val="22"/>
                <w:szCs w:val="22"/>
              </w:rPr>
              <w:t>jawab</w:t>
            </w:r>
            <w:proofErr w:type="spellEnd"/>
            <w:r w:rsidR="0032489B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73CC0C88" w14:textId="77777777" w:rsidR="00740D2E" w:rsidRPr="00E86444" w:rsidRDefault="00BC5523" w:rsidP="00AA3395">
            <w:pPr>
              <w:pStyle w:val="ListParagraph"/>
              <w:numPr>
                <w:ilvl w:val="0"/>
                <w:numId w:val="25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Meneliti</w:t>
            </w:r>
            <w:proofErr w:type="spellEnd"/>
            <w:r w:rsidR="00740D2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rencana</w:t>
            </w:r>
            <w:proofErr w:type="spellEnd"/>
            <w:r w:rsidR="00740D2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kebutuhan</w:t>
            </w:r>
            <w:proofErr w:type="spellEnd"/>
            <w:r w:rsidR="00740D2E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desa:</w:t>
            </w:r>
          </w:p>
          <w:p w14:paraId="1A5787DF" w14:textId="5141FC89" w:rsidR="00740D2E" w:rsidRPr="00E86444" w:rsidRDefault="00740D2E" w:rsidP="00AA3395">
            <w:pPr>
              <w:pStyle w:val="ListParagraph"/>
              <w:numPr>
                <w:ilvl w:val="0"/>
                <w:numId w:val="25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Meneliti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rencana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kebutuhanpemeriharaan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 </w:t>
            </w:r>
          </w:p>
          <w:p w14:paraId="38D8E225" w14:textId="77777777" w:rsidR="00740D2E" w:rsidRPr="00E86444" w:rsidRDefault="00740D2E" w:rsidP="00AA3395">
            <w:pPr>
              <w:pStyle w:val="ListParagraph"/>
              <w:numPr>
                <w:ilvl w:val="0"/>
                <w:numId w:val="25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Mengatur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penggunaan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pemanfaatan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penghapusan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pemindahtanganan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disetujui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12598CEE" w14:textId="7373E09B" w:rsidR="00740D2E" w:rsidRPr="00E86444" w:rsidRDefault="00740D2E" w:rsidP="00AA3395">
            <w:pPr>
              <w:pStyle w:val="ListParagraph"/>
              <w:numPr>
                <w:ilvl w:val="0"/>
                <w:numId w:val="25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koordinasi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inventarisasi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 dan</w:t>
            </w:r>
          </w:p>
          <w:p w14:paraId="64B4106B" w14:textId="2AADA06D" w:rsidR="00740D2E" w:rsidRPr="00E86444" w:rsidRDefault="00740D2E" w:rsidP="00AA3395">
            <w:pPr>
              <w:pStyle w:val="ListParagraph"/>
              <w:numPr>
                <w:ilvl w:val="0"/>
                <w:numId w:val="25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pengawasan</w:t>
            </w:r>
            <w:proofErr w:type="spellEnd"/>
            <w:r w:rsidR="0045542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45542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pengendalian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atas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45542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Desa.</w:t>
            </w:r>
          </w:p>
          <w:p w14:paraId="2EB2FF61" w14:textId="55E5E9C1" w:rsidR="00740D2E" w:rsidRPr="00E86444" w:rsidRDefault="0045542D" w:rsidP="00AA339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Urusan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Penata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Usahaan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selaku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Petugas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pengurus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bertugas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bertanggungjawab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2C4C3D57" w14:textId="3307FA19" w:rsidR="0045542D" w:rsidRPr="00E86444" w:rsidRDefault="0045542D" w:rsidP="00AA3395">
            <w:pPr>
              <w:pStyle w:val="ListParagraph"/>
              <w:numPr>
                <w:ilvl w:val="0"/>
                <w:numId w:val="26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Mengajukan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rencana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kebutuhan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4ECDC6E1" w14:textId="77777777" w:rsidR="0045542D" w:rsidRPr="00E86444" w:rsidRDefault="0045542D" w:rsidP="00AA3395">
            <w:pPr>
              <w:pStyle w:val="ListParagraph"/>
              <w:numPr>
                <w:ilvl w:val="0"/>
                <w:numId w:val="26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Mengajukan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permohonan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penetapan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penggunaan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diperoleh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beban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APBDesa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perolehan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lainnya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5E995775" w14:textId="77777777" w:rsidR="0045542D" w:rsidRPr="00E86444" w:rsidRDefault="0045542D" w:rsidP="00AA3395">
            <w:pPr>
              <w:pStyle w:val="ListParagraph"/>
              <w:numPr>
                <w:ilvl w:val="0"/>
                <w:numId w:val="26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inventarisasi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1C818F40" w14:textId="5EC29241" w:rsidR="0045542D" w:rsidRPr="00E86444" w:rsidRDefault="0045542D" w:rsidP="00AA3395">
            <w:pPr>
              <w:pStyle w:val="ListParagraph"/>
              <w:numPr>
                <w:ilvl w:val="0"/>
                <w:numId w:val="26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Mengamankan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memelihara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dikelolanya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 dan</w:t>
            </w:r>
          </w:p>
          <w:p w14:paraId="275090DF" w14:textId="61273711" w:rsidR="0045542D" w:rsidRPr="00E86444" w:rsidRDefault="0045542D" w:rsidP="00AA3395">
            <w:pPr>
              <w:pStyle w:val="ListParagraph"/>
              <w:numPr>
                <w:ilvl w:val="0"/>
                <w:numId w:val="26"/>
              </w:numPr>
              <w:ind w:left="1307" w:hanging="142"/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Menyusun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menyampaikan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laporan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setahun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sekali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24399F0F" w14:textId="0C3A2BE7" w:rsidR="0045542D" w:rsidRPr="00E86444" w:rsidRDefault="0045542D" w:rsidP="00AA3395">
            <w:pPr>
              <w:pStyle w:val="ListParagraph"/>
              <w:rPr>
                <w:rFonts w:ascii="Bookman Old Style" w:hAnsi="Bookman Old Style"/>
              </w:rPr>
            </w:pPr>
          </w:p>
        </w:tc>
      </w:tr>
      <w:tr w:rsidR="0045542D" w:rsidRPr="00E86444" w14:paraId="0DB33DAF" w14:textId="77777777" w:rsidTr="002E4D03">
        <w:trPr>
          <w:trHeight w:val="78"/>
        </w:trPr>
        <w:tc>
          <w:tcPr>
            <w:tcW w:w="2194" w:type="dxa"/>
          </w:tcPr>
          <w:p w14:paraId="526A1934" w14:textId="77777777" w:rsidR="0045542D" w:rsidRPr="00E86444" w:rsidRDefault="0045542D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B55B442" w14:textId="77777777" w:rsidR="0045542D" w:rsidRPr="00E86444" w:rsidRDefault="0045542D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82FD3C9" w14:textId="77777777" w:rsidR="0045542D" w:rsidRPr="00E86444" w:rsidRDefault="0045542D" w:rsidP="00AA3395">
            <w:pPr>
              <w:jc w:val="center"/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  <w:t>BAB VI</w:t>
            </w:r>
          </w:p>
          <w:p w14:paraId="0DDCBE48" w14:textId="0AB5BD98" w:rsidR="0045542D" w:rsidRPr="00E86444" w:rsidRDefault="0045542D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KLASIFIKAS</w:t>
            </w:r>
            <w:r w:rsidR="00F012B7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I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KEKAYAAN</w:t>
            </w:r>
            <w:r w:rsidR="00F012B7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DESA</w:t>
            </w:r>
            <w:r w:rsidR="00F012B7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(ASET</w:t>
            </w:r>
            <w:r w:rsidR="00F012B7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DESA)</w:t>
            </w:r>
          </w:p>
          <w:p w14:paraId="687C9816" w14:textId="77777777" w:rsidR="0045542D" w:rsidRPr="00E86444" w:rsidRDefault="0045542D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0EE36C39" w14:textId="539B3077" w:rsidR="0045542D" w:rsidRPr="00E86444" w:rsidRDefault="0045542D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9</w:t>
            </w:r>
          </w:p>
          <w:p w14:paraId="31F1360C" w14:textId="3B6C7749" w:rsidR="0045542D" w:rsidRPr="00E86444" w:rsidRDefault="0045542D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Klasifikasi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</w:p>
        </w:tc>
      </w:tr>
      <w:tr w:rsidR="00F012B7" w:rsidRPr="00E86444" w14:paraId="199DB46D" w14:textId="77777777" w:rsidTr="002E4D03">
        <w:trPr>
          <w:trHeight w:val="78"/>
        </w:trPr>
        <w:tc>
          <w:tcPr>
            <w:tcW w:w="2194" w:type="dxa"/>
          </w:tcPr>
          <w:p w14:paraId="23E751F7" w14:textId="77777777" w:rsidR="00F012B7" w:rsidRPr="00E86444" w:rsidRDefault="00F012B7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7C40294D" w14:textId="77777777" w:rsidR="00F012B7" w:rsidRPr="00E86444" w:rsidRDefault="00F012B7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775D8E45" w14:textId="7BDFDF40" w:rsidR="004E689F" w:rsidRPr="00E86444" w:rsidRDefault="004E689F" w:rsidP="00AA339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adalah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barang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jasa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dimiliki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baik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bersifat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nyata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abstrak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merupakan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potensi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dinilai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diklasifikasikan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berikut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:</w:t>
            </w:r>
          </w:p>
          <w:p w14:paraId="00637464" w14:textId="420A6A4C" w:rsidR="004E689F" w:rsidRPr="00E86444" w:rsidRDefault="004E689F" w:rsidP="00AA3395">
            <w:pPr>
              <w:pStyle w:val="ListParagraph"/>
              <w:numPr>
                <w:ilvl w:val="0"/>
                <w:numId w:val="27"/>
              </w:numPr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Kas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Tunai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APBDesa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4BEB83B5" w14:textId="51E69D01" w:rsidR="004E689F" w:rsidRPr="00E86444" w:rsidRDefault="004E689F" w:rsidP="00AA3395">
            <w:pPr>
              <w:pStyle w:val="ListParagraph"/>
              <w:numPr>
                <w:ilvl w:val="0"/>
                <w:numId w:val="27"/>
              </w:num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Peralatan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/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Perlengkapan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Kantor;</w:t>
            </w:r>
          </w:p>
          <w:p w14:paraId="55E36255" w14:textId="77777777" w:rsidR="004E689F" w:rsidRPr="00E86444" w:rsidRDefault="004E689F" w:rsidP="00AA3395">
            <w:pPr>
              <w:pStyle w:val="ListParagraph"/>
              <w:numPr>
                <w:ilvl w:val="0"/>
                <w:numId w:val="27"/>
              </w:numPr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Lembaga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Kemasyarakatan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menghasilkan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PAD;</w:t>
            </w:r>
          </w:p>
          <w:p w14:paraId="5025BC2D" w14:textId="77777777" w:rsidR="004E689F" w:rsidRPr="00E86444" w:rsidRDefault="004E689F" w:rsidP="00AA3395">
            <w:pPr>
              <w:pStyle w:val="ListParagraph"/>
              <w:numPr>
                <w:ilvl w:val="0"/>
                <w:numId w:val="27"/>
              </w:num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Fasilitas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diberikan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(Tanah Kas desa,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desa, Gedung,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Jembatan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 Sungai, Jalan);</w:t>
            </w:r>
          </w:p>
          <w:p w14:paraId="101C6410" w14:textId="3AD34A88" w:rsidR="004E689F" w:rsidRPr="00E86444" w:rsidRDefault="004E689F" w:rsidP="00AA3395">
            <w:pPr>
              <w:pStyle w:val="ListParagraph"/>
              <w:numPr>
                <w:ilvl w:val="0"/>
                <w:numId w:val="27"/>
              </w:numPr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Dan lain-lain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dianggap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Potensi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Desa.</w:t>
            </w:r>
          </w:p>
          <w:p w14:paraId="447D6522" w14:textId="77777777" w:rsidR="00F012B7" w:rsidRPr="00E86444" w:rsidRDefault="00F012B7" w:rsidP="00AA3395">
            <w:pPr>
              <w:jc w:val="center"/>
              <w:rPr>
                <w:rFonts w:ascii="Bookman Old Style" w:eastAsia="Arial" w:hAnsi="Bookman Old Style"/>
                <w:sz w:val="22"/>
                <w:szCs w:val="22"/>
              </w:rPr>
            </w:pPr>
          </w:p>
        </w:tc>
      </w:tr>
      <w:tr w:rsidR="004E689F" w:rsidRPr="00E86444" w14:paraId="747FF1F7" w14:textId="77777777" w:rsidTr="002E4D03">
        <w:trPr>
          <w:trHeight w:val="78"/>
        </w:trPr>
        <w:tc>
          <w:tcPr>
            <w:tcW w:w="2194" w:type="dxa"/>
          </w:tcPr>
          <w:p w14:paraId="54E9D23D" w14:textId="77777777" w:rsidR="004E689F" w:rsidRPr="00E86444" w:rsidRDefault="004E689F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29334740" w14:textId="77777777" w:rsidR="004E689F" w:rsidRPr="00E86444" w:rsidRDefault="004E689F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B728192" w14:textId="4B28EFEE" w:rsidR="004E689F" w:rsidRPr="00E86444" w:rsidRDefault="004E689F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10</w:t>
            </w:r>
          </w:p>
          <w:p w14:paraId="2F413AF7" w14:textId="36E4345F" w:rsidR="004E689F" w:rsidRPr="00E86444" w:rsidRDefault="004E689F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Klasifikasi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Menurut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Jenis</w:t>
            </w:r>
            <w:proofErr w:type="spellEnd"/>
          </w:p>
        </w:tc>
      </w:tr>
      <w:tr w:rsidR="004E689F" w:rsidRPr="00E86444" w14:paraId="5F12A2FB" w14:textId="77777777" w:rsidTr="002E4D03">
        <w:trPr>
          <w:trHeight w:val="78"/>
        </w:trPr>
        <w:tc>
          <w:tcPr>
            <w:tcW w:w="2194" w:type="dxa"/>
          </w:tcPr>
          <w:p w14:paraId="3A14BF24" w14:textId="77777777" w:rsidR="004E689F" w:rsidRPr="00E86444" w:rsidRDefault="004E689F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8F58C43" w14:textId="77777777" w:rsidR="004E689F" w:rsidRPr="00E86444" w:rsidRDefault="004E689F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5E2D1600" w14:textId="59EE330C" w:rsidR="004E689F" w:rsidRPr="00E86444" w:rsidRDefault="005A7CF4" w:rsidP="00AA3395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Desa Lambur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Diklasifikasikan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Berikut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6A46CF3A" w14:textId="0FCBF726" w:rsidR="009F5077" w:rsidRPr="00E86444" w:rsidRDefault="005A7CF4" w:rsidP="00AA3395">
            <w:pPr>
              <w:pStyle w:val="ListParagraph"/>
              <w:numPr>
                <w:ilvl w:val="0"/>
                <w:numId w:val="28"/>
              </w:num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32489B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Desa Yang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:</w:t>
            </w:r>
          </w:p>
          <w:p w14:paraId="543BC9CF" w14:textId="1ED525D4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Sepeda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Motor</w:t>
            </w:r>
          </w:p>
          <w:p w14:paraId="2712C293" w14:textId="77777777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Televisi</w:t>
            </w:r>
            <w:proofErr w:type="spellEnd"/>
          </w:p>
          <w:p w14:paraId="3478C4FC" w14:textId="60F64C16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Komputer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/Laptop;</w:t>
            </w:r>
          </w:p>
          <w:p w14:paraId="150A7B78" w14:textId="4B3B6193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lastRenderedPageBreak/>
              <w:t>Printer;</w:t>
            </w:r>
          </w:p>
          <w:p w14:paraId="60AC7622" w14:textId="77777777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Meja-Kursi</w:t>
            </w:r>
            <w:proofErr w:type="spellEnd"/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;</w:t>
            </w:r>
          </w:p>
          <w:p w14:paraId="55372488" w14:textId="77777777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Almari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278A74D9" w14:textId="77777777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Kipas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Angin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38F580E6" w14:textId="77777777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Brankas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595CDAE2" w14:textId="012578A2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Sound system Set;</w:t>
            </w:r>
          </w:p>
          <w:p w14:paraId="28AA1D5B" w14:textId="42C8EF51" w:rsidR="009F5077" w:rsidRPr="00E86444" w:rsidRDefault="009F5077" w:rsidP="00AA3395">
            <w:pPr>
              <w:pStyle w:val="ListParagraph"/>
              <w:numPr>
                <w:ilvl w:val="0"/>
                <w:numId w:val="29"/>
              </w:numPr>
              <w:ind w:left="1165" w:hanging="4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Peralatan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/ Unit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mudah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lainnya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1A12381A" w14:textId="1B209B3F" w:rsidR="009F5077" w:rsidRPr="00E86444" w:rsidRDefault="005A7CF4" w:rsidP="00AA3395">
            <w:pPr>
              <w:pStyle w:val="ListParagraph"/>
              <w:numPr>
                <w:ilvl w:val="0"/>
                <w:numId w:val="28"/>
              </w:num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Desa yang tidak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bergerak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Tetap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):</w:t>
            </w:r>
          </w:p>
          <w:p w14:paraId="6F2AD805" w14:textId="47C9407E" w:rsidR="009F5077" w:rsidRPr="00E86444" w:rsidRDefault="009F5077" w:rsidP="00AA3395">
            <w:pPr>
              <w:pStyle w:val="ListParagraph"/>
              <w:numPr>
                <w:ilvl w:val="0"/>
                <w:numId w:val="30"/>
              </w:numPr>
              <w:ind w:left="1165" w:hanging="122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Tanah Desa;</w:t>
            </w:r>
          </w:p>
          <w:p w14:paraId="13B5E69C" w14:textId="7ACED869" w:rsidR="009F5077" w:rsidRPr="00E86444" w:rsidRDefault="009F5077" w:rsidP="00AA3395">
            <w:pPr>
              <w:pStyle w:val="ListParagraph"/>
              <w:numPr>
                <w:ilvl w:val="0"/>
                <w:numId w:val="30"/>
              </w:numPr>
              <w:ind w:left="1165" w:hanging="122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Tanah Kas Desa;</w:t>
            </w:r>
          </w:p>
          <w:p w14:paraId="079B6284" w14:textId="6C5128CE" w:rsidR="009F5077" w:rsidRPr="00E86444" w:rsidRDefault="009F5077" w:rsidP="00AA3395">
            <w:pPr>
              <w:pStyle w:val="ListParagraph"/>
              <w:numPr>
                <w:ilvl w:val="0"/>
                <w:numId w:val="30"/>
              </w:numPr>
              <w:ind w:left="1165" w:hanging="122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Bangunan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Gedung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Milik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2543C3D2" w14:textId="00976000" w:rsidR="009F5077" w:rsidRPr="00E86444" w:rsidRDefault="009F5077" w:rsidP="00AA3395">
            <w:pPr>
              <w:pStyle w:val="ListParagraph"/>
              <w:numPr>
                <w:ilvl w:val="0"/>
                <w:numId w:val="30"/>
              </w:numPr>
              <w:ind w:left="1165" w:hanging="122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Fasilitas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Wisata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/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Budaya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08B2D784" w14:textId="587F4340" w:rsidR="009F5077" w:rsidRPr="00E86444" w:rsidRDefault="009F5077" w:rsidP="00AA3395">
            <w:pPr>
              <w:pStyle w:val="ListParagraph"/>
              <w:numPr>
                <w:ilvl w:val="0"/>
                <w:numId w:val="30"/>
              </w:numPr>
              <w:ind w:left="1165" w:hanging="122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Jalan   Desa</w:t>
            </w:r>
          </w:p>
          <w:p w14:paraId="4DF0984B" w14:textId="44C7B485" w:rsidR="009F5077" w:rsidRPr="00E86444" w:rsidRDefault="005A7CF4" w:rsidP="00AA3395">
            <w:pPr>
              <w:pStyle w:val="ListParagraph"/>
              <w:numPr>
                <w:ilvl w:val="0"/>
                <w:numId w:val="28"/>
              </w:num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Finansial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terdiri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="009F5077"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347BB4E6" w14:textId="65BF6D19" w:rsidR="009F5077" w:rsidRPr="00E86444" w:rsidRDefault="009F5077" w:rsidP="00AA3395">
            <w:pPr>
              <w:pStyle w:val="ListParagrap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Penyer</w:t>
            </w:r>
            <w:r w:rsidR="006D4EE9" w:rsidRPr="00E86444">
              <w:rPr>
                <w:rFonts w:ascii="Bookman Old Style" w:hAnsi="Bookman Old Style"/>
                <w:sz w:val="22"/>
                <w:szCs w:val="22"/>
              </w:rPr>
              <w:t>e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taan</w:t>
            </w:r>
            <w:proofErr w:type="spellEnd"/>
            <w:r w:rsidR="0032489B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Modal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BUMDes</w:t>
            </w:r>
            <w:proofErr w:type="spellEnd"/>
            <w:r w:rsidR="006D4EE9"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0F12CB6C" w14:textId="47F8F27E" w:rsidR="006D4EE9" w:rsidRPr="00E86444" w:rsidRDefault="006D4EE9" w:rsidP="00AA3395">
            <w:pPr>
              <w:pStyle w:val="ListParagrap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4F752E" w:rsidRPr="00E86444" w14:paraId="44FF98DA" w14:textId="77777777" w:rsidTr="002E4D03">
        <w:trPr>
          <w:trHeight w:val="78"/>
        </w:trPr>
        <w:tc>
          <w:tcPr>
            <w:tcW w:w="2194" w:type="dxa"/>
          </w:tcPr>
          <w:p w14:paraId="2C8C35F6" w14:textId="77777777" w:rsidR="004F752E" w:rsidRPr="00E86444" w:rsidRDefault="004F752E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19FEE6D3" w14:textId="77777777" w:rsidR="004F752E" w:rsidRPr="00E86444" w:rsidRDefault="004F752E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2D2B042" w14:textId="18557F24" w:rsidR="004F752E" w:rsidRPr="00E86444" w:rsidRDefault="004F752E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VII</w:t>
            </w:r>
          </w:p>
          <w:p w14:paraId="7A6687CD" w14:textId="099A9794" w:rsidR="004F752E" w:rsidRPr="00E86444" w:rsidRDefault="004F752E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PRINSIP-PRINSIP DASAR PERLINDUNGAN, PENGELOLAAN DAN PENGEMBANGAN ASET DESA</w:t>
            </w:r>
          </w:p>
          <w:p w14:paraId="62E9F8ED" w14:textId="7FDDC89F" w:rsidR="00DC30CF" w:rsidRPr="00E86444" w:rsidRDefault="00DC30CF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4F752E" w:rsidRPr="00E86444" w14:paraId="7011D3BC" w14:textId="77777777" w:rsidTr="002E4D03">
        <w:trPr>
          <w:trHeight w:val="78"/>
        </w:trPr>
        <w:tc>
          <w:tcPr>
            <w:tcW w:w="2194" w:type="dxa"/>
          </w:tcPr>
          <w:p w14:paraId="016873B3" w14:textId="77777777" w:rsidR="004F752E" w:rsidRPr="00E86444" w:rsidRDefault="004F752E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1F2B4C15" w14:textId="77777777" w:rsidR="004F752E" w:rsidRPr="00E86444" w:rsidRDefault="004F752E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76F4CF60" w14:textId="77777777" w:rsidR="004F752E" w:rsidRPr="00E86444" w:rsidRDefault="004F752E" w:rsidP="00AA3395">
            <w:pPr>
              <w:jc w:val="center"/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  <w:t>11</w:t>
            </w:r>
          </w:p>
          <w:p w14:paraId="28C48E49" w14:textId="2EE05497" w:rsidR="004F752E" w:rsidRPr="00E86444" w:rsidRDefault="004F752E" w:rsidP="00AA339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Prinsip-prinsip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dasar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kas Desa, Tanah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Jalan, Sungai,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tumbuh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/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Bangunan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berdiri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diatasnya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berikut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00A856FC" w14:textId="4FD1AC6D" w:rsidR="004F752E" w:rsidRPr="00E86444" w:rsidRDefault="004F752E" w:rsidP="00AA3395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Tanah Kas Desa/Tanah Desa, Sungai, Jalan,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Jembatan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Infrasturktur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apabila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tidak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memungkinkan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lagi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digunakan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sarana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penunjang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Kepemerintahan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diperkenankan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dialihkan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proses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lebih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mempunyai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nilai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Ekonomi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baik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kualitas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kuantitas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keperluannya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588DBDE6" w14:textId="16F72639" w:rsidR="00980B7D" w:rsidRPr="00E86444" w:rsidRDefault="004F752E" w:rsidP="00AA3395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Hasil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pengalihan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baik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nominal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barang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seperti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point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Arial" w:hAnsi="Bookman Old Style"/>
                <w:sz w:val="22"/>
                <w:szCs w:val="22"/>
              </w:rPr>
              <w:t>1</w:t>
            </w:r>
            <w:r w:rsidR="00980B7D"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satu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>)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diatur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lebih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lanjut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Keputusan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Desa.</w:t>
            </w:r>
          </w:p>
          <w:p w14:paraId="107F549D" w14:textId="72AF99EB" w:rsidR="00A26573" w:rsidRPr="00E86444" w:rsidRDefault="004F752E" w:rsidP="00AA3395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Proses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Pengalihan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jual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beli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tukar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guling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pengalihan-pengalihan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lain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disepakati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oleh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masing</w:t>
            </w:r>
            <w:r w:rsidR="00980B7D" w:rsidRPr="00E86444">
              <w:rPr>
                <w:rFonts w:ascii="Bookman Old Style" w:hAnsi="Bookman Old Style"/>
                <w:sz w:val="22"/>
                <w:szCs w:val="22"/>
              </w:rPr>
              <w:t>-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masing</w:t>
            </w:r>
            <w:proofErr w:type="spellEnd"/>
            <w:r w:rsidR="00980B7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berkepentingan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5B1281FE" w14:textId="04AA3351" w:rsidR="00DC30CF" w:rsidRPr="00E86444" w:rsidRDefault="00DC30CF" w:rsidP="00AA3395">
            <w:pPr>
              <w:pStyle w:val="ListParagraph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A26573" w:rsidRPr="00E86444" w14:paraId="5CA9C52F" w14:textId="77777777" w:rsidTr="002E4D03">
        <w:trPr>
          <w:trHeight w:val="78"/>
        </w:trPr>
        <w:tc>
          <w:tcPr>
            <w:tcW w:w="2194" w:type="dxa"/>
          </w:tcPr>
          <w:p w14:paraId="70FE0820" w14:textId="77777777" w:rsidR="00A26573" w:rsidRPr="00E86444" w:rsidRDefault="00A26573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5C8A9BD9" w14:textId="77777777" w:rsidR="00A26573" w:rsidRPr="00E86444" w:rsidRDefault="00A26573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77FE87BE" w14:textId="77777777" w:rsidR="00A26573" w:rsidRPr="00E86444" w:rsidRDefault="00A26573" w:rsidP="00AA3395">
            <w:pPr>
              <w:jc w:val="center"/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  <w:t>11</w:t>
            </w:r>
          </w:p>
          <w:p w14:paraId="7AAA84E6" w14:textId="784C3040" w:rsidR="00A26573" w:rsidRPr="00E86444" w:rsidRDefault="00A26573" w:rsidP="00AA339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Prinsip-prinsip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dasar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perlindungan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kas Desa, Tanah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Jalan, Sungai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tumbuh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Bangunan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berdiri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diatasnya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berikut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:</w:t>
            </w:r>
          </w:p>
          <w:p w14:paraId="5EBAB312" w14:textId="4EDC6C06" w:rsidR="000D254D" w:rsidRPr="00E86444" w:rsidRDefault="00A26573" w:rsidP="00AA3395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Tanah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Kas Desa/Tanah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Desa,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Sungai,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Jalan,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Jembata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>n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segala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Infrasturktur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apabila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tidak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memungkinkan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lagi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digunakan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sarana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penunjang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Kepemerintahan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diperkenankan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dialihkan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proses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lebih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mempunyai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nilai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Ekonomi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baik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segi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>u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alitas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>u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antitas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keperluannya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741DE377" w14:textId="3581302B" w:rsidR="00E12D43" w:rsidRPr="00E86444" w:rsidRDefault="00A26573" w:rsidP="00AA3395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Hasi</w:t>
            </w:r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l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pengalihan</w:t>
            </w:r>
            <w:proofErr w:type="spellEnd"/>
            <w:r w:rsidR="000D254D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baik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nominal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uang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barang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seperti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point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1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)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diatas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diatur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lebih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lanjut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Desa dan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Keputusan Desa.</w:t>
            </w:r>
          </w:p>
          <w:p w14:paraId="38B7F7CD" w14:textId="4D6BE5CB" w:rsidR="00A26573" w:rsidRPr="00E86444" w:rsidRDefault="00A26573" w:rsidP="00AA3395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Proses</w:t>
            </w:r>
            <w:r w:rsidR="00671D4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Pengalihan</w:t>
            </w:r>
            <w:proofErr w:type="spellEnd"/>
            <w:r w:rsidR="00671D4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jual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>-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beli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tukar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guling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pengalihan-pengalihan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lain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disepakati</w:t>
            </w:r>
            <w:proofErr w:type="spellEnd"/>
            <w:r w:rsidR="00671D4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oleh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masing</w:t>
            </w:r>
            <w:r w:rsidR="00E12D43" w:rsidRPr="00E86444">
              <w:rPr>
                <w:rFonts w:ascii="Bookman Old Style" w:hAnsi="Bookman Old Style"/>
                <w:sz w:val="22"/>
                <w:szCs w:val="22"/>
              </w:rPr>
              <w:t>-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masing</w:t>
            </w:r>
            <w:proofErr w:type="spellEnd"/>
            <w:r w:rsidR="00E12D4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berkepentingan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4C89C725" w14:textId="03D90C42" w:rsidR="00DC30CF" w:rsidRPr="00E86444" w:rsidRDefault="00DC30CF" w:rsidP="00AA3395">
            <w:pPr>
              <w:pStyle w:val="ListParagraph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8249EB" w:rsidRPr="00E86444" w14:paraId="7C615138" w14:textId="77777777" w:rsidTr="002E4D03">
        <w:trPr>
          <w:trHeight w:val="78"/>
        </w:trPr>
        <w:tc>
          <w:tcPr>
            <w:tcW w:w="2194" w:type="dxa"/>
          </w:tcPr>
          <w:p w14:paraId="2699D70C" w14:textId="77777777" w:rsidR="008249EB" w:rsidRPr="00E86444" w:rsidRDefault="008249EB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76DBBCED" w14:textId="77777777" w:rsidR="008249EB" w:rsidRPr="00E86444" w:rsidRDefault="008249EB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3C75DDE9" w14:textId="77777777" w:rsidR="008249EB" w:rsidRPr="00E86444" w:rsidRDefault="008249EB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VIII</w:t>
            </w:r>
          </w:p>
          <w:p w14:paraId="3FBD0DC5" w14:textId="527C677A" w:rsidR="008249EB" w:rsidRPr="00E86444" w:rsidRDefault="008249EB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JUAL BELI, TUKAR GULING DAN PENGALIHAN ASET DESA DALAM BENTUK LAINNYA</w:t>
            </w:r>
          </w:p>
          <w:p w14:paraId="0A155889" w14:textId="77777777" w:rsidR="00DC30CF" w:rsidRPr="00E86444" w:rsidRDefault="00DC30CF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52C6236B" w14:textId="02CC4980" w:rsidR="00DC30CF" w:rsidRPr="00E86444" w:rsidRDefault="00DC30CF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12</w:t>
            </w:r>
          </w:p>
          <w:p w14:paraId="1649AC72" w14:textId="2EA90CB6" w:rsidR="00DC30CF" w:rsidRPr="00E86444" w:rsidRDefault="00DC30CF" w:rsidP="00AA339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Jual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Beli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kekayaan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Desa)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selanjutnya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disebut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dilakukan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Proses</w:t>
            </w:r>
            <w:r w:rsidR="00AD5C52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pengembangan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23694C76" w14:textId="14264B20" w:rsidR="00DC30CF" w:rsidRPr="00E86444" w:rsidRDefault="00DC30CF" w:rsidP="00AA339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Jual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Beli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pengalihan-pengalihan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berpedoman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pada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prinsip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fungsi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memperoloh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nilai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tambah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bagi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pembangunan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Masyarakat Desa;</w:t>
            </w:r>
          </w:p>
          <w:p w14:paraId="19A70371" w14:textId="182860ED" w:rsidR="00DC30CF" w:rsidRPr="00E86444" w:rsidRDefault="00DC30CF" w:rsidP="00AA339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Standar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nilai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harga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jual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ditentukan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selanjutnya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dinegosiasikan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terkait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ini;</w:t>
            </w:r>
          </w:p>
          <w:p w14:paraId="66EBBA92" w14:textId="319517C1" w:rsidR="00DC30CF" w:rsidRPr="00E86444" w:rsidRDefault="00DC30CF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E6351C" w:rsidRPr="00E86444" w14:paraId="135A185B" w14:textId="77777777" w:rsidTr="002E4D03">
        <w:trPr>
          <w:trHeight w:val="78"/>
        </w:trPr>
        <w:tc>
          <w:tcPr>
            <w:tcW w:w="2194" w:type="dxa"/>
          </w:tcPr>
          <w:p w14:paraId="4AEF13F9" w14:textId="77777777" w:rsidR="00E6351C" w:rsidRPr="00E86444" w:rsidRDefault="00E6351C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50DE0468" w14:textId="77777777" w:rsidR="00E6351C" w:rsidRPr="00E86444" w:rsidRDefault="00E6351C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26DF3E5A" w14:textId="77777777" w:rsidR="00E6351C" w:rsidRPr="00E86444" w:rsidRDefault="00E6351C" w:rsidP="00AA3395">
            <w:pPr>
              <w:jc w:val="center"/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BAB </w:t>
            </w:r>
            <w:r w:rsidRPr="00E86444">
              <w:rPr>
                <w:rFonts w:ascii="Bookman Old Style" w:eastAsia="Arial" w:hAnsi="Bookman Old Style"/>
                <w:b/>
                <w:bCs/>
                <w:sz w:val="22"/>
                <w:szCs w:val="22"/>
              </w:rPr>
              <w:t>IX</w:t>
            </w:r>
          </w:p>
          <w:p w14:paraId="61A6CFF6" w14:textId="3CDBACAE" w:rsidR="00E6351C" w:rsidRPr="00E86444" w:rsidRDefault="00E6351C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PENGHAPUSAN ASET DESA</w:t>
            </w:r>
          </w:p>
          <w:p w14:paraId="3BB891A2" w14:textId="77777777" w:rsidR="00DC30CF" w:rsidRPr="00E86444" w:rsidRDefault="00DC30CF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5785051B" w14:textId="26595BD0" w:rsidR="004B09B8" w:rsidRPr="00E86444" w:rsidRDefault="004B09B8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13</w:t>
            </w:r>
          </w:p>
          <w:p w14:paraId="7E90DEAF" w14:textId="4D240F28" w:rsidR="004B09B8" w:rsidRPr="00E86444" w:rsidRDefault="004B09B8" w:rsidP="00AA3395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Penghapusan</w:t>
            </w:r>
            <w:proofErr w:type="spellEnd"/>
            <w:r w:rsidR="002E4D03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harus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proses</w:t>
            </w:r>
            <w:r w:rsidR="00DC30C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pertanggung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jawaban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pada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musyawarah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desa;</w:t>
            </w:r>
          </w:p>
          <w:p w14:paraId="49D90C2C" w14:textId="0E0F7BB3" w:rsidR="004B09B8" w:rsidRPr="00E86444" w:rsidRDefault="004B09B8" w:rsidP="00AA3395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Pertanggungjawaban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sebagaimana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pada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ayat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1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) minimal harus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membahas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pencatatan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otorisasi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terhadap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dihapuskan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baik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penjualan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pelelangan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tukar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guling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hibah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maupun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pemusnahan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7D25E720" w14:textId="294F0CDA" w:rsidR="004B09B8" w:rsidRPr="00E86444" w:rsidRDefault="004B09B8" w:rsidP="00AA3395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Penghapusan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disahkan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setelah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mendapat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Rekomendasi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Camat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77A88204" w14:textId="01535868" w:rsidR="00601564" w:rsidRPr="00E86444" w:rsidRDefault="005A7CF4" w:rsidP="00AA3395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Desa yang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berupa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tanah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Desa tidak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diperbolehkan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pelepasan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hak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kepemilikannya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pihak</w:t>
            </w:r>
            <w:proofErr w:type="spellEnd"/>
            <w:r w:rsidR="004D7A1A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lain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kecuali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kepentingan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="004B09B8"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2C2F08B6" w14:textId="6E109ACC" w:rsidR="004B09B8" w:rsidRPr="00E86444" w:rsidRDefault="004B09B8" w:rsidP="00AA3395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Tanah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kepentingan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umum</w:t>
            </w:r>
            <w:proofErr w:type="spellEnd"/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lepas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,</w:t>
            </w:r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penggantinya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 minimal</w:t>
            </w:r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senilai</w:t>
            </w:r>
            <w:proofErr w:type="spellEnd"/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tanah</w:t>
            </w:r>
            <w:proofErr w:type="spellEnd"/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</w:t>
            </w:r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dilepas</w:t>
            </w:r>
            <w:proofErr w:type="spellEnd"/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dan</w:t>
            </w:r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berlokasi</w:t>
            </w:r>
            <w:proofErr w:type="spellEnd"/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di</w:t>
            </w:r>
            <w:r w:rsidR="00601564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</w:t>
            </w:r>
            <w:proofErr w:type="spellStart"/>
            <w:r w:rsidR="00AD5C52" w:rsidRPr="00E86444">
              <w:rPr>
                <w:rFonts w:ascii="Bookman Old Style" w:hAnsi="Bookman Old Style"/>
                <w:sz w:val="22"/>
                <w:szCs w:val="22"/>
              </w:rPr>
              <w:t>s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etempat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.</w:t>
            </w:r>
          </w:p>
          <w:p w14:paraId="705BF886" w14:textId="21BCC38E" w:rsidR="004B09B8" w:rsidRPr="00E86444" w:rsidRDefault="004B09B8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E6351C" w:rsidRPr="00E86444" w14:paraId="3A4E03A3" w14:textId="77777777" w:rsidTr="002E4D03">
        <w:trPr>
          <w:trHeight w:val="78"/>
        </w:trPr>
        <w:tc>
          <w:tcPr>
            <w:tcW w:w="2194" w:type="dxa"/>
          </w:tcPr>
          <w:p w14:paraId="477A75DC" w14:textId="77777777" w:rsidR="00E6351C" w:rsidRPr="00E86444" w:rsidRDefault="00E6351C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0085250" w14:textId="77777777" w:rsidR="00E6351C" w:rsidRPr="00E86444" w:rsidRDefault="00E6351C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5645823E" w14:textId="49D98720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X</w:t>
            </w:r>
          </w:p>
          <w:p w14:paraId="6AA16D7B" w14:textId="32B7D230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PELAPORAN</w:t>
            </w:r>
          </w:p>
          <w:p w14:paraId="51074936" w14:textId="77777777" w:rsidR="00DC30CF" w:rsidRPr="00E86444" w:rsidRDefault="00DC30CF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4FA6D176" w14:textId="0309319C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14</w:t>
            </w:r>
          </w:p>
          <w:p w14:paraId="6C3EB8B2" w14:textId="0B3F31A5" w:rsidR="005D2876" w:rsidRPr="00E86444" w:rsidRDefault="005D2876" w:rsidP="00AA3395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melaporkan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Bupati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Camat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106D2DC2" w14:textId="12B07566" w:rsidR="005D2876" w:rsidRPr="00E86444" w:rsidRDefault="005D2876" w:rsidP="00AA3395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Laporan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hasil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sebagaimana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dimaksud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ayat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(1)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merupakan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bagian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dari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Laporan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Pertanggungjawaban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tiap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akhir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Tahun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</w:p>
          <w:p w14:paraId="6E03531F" w14:textId="0A936652" w:rsidR="005D2876" w:rsidRPr="00E86444" w:rsidRDefault="005D2876" w:rsidP="00AA3395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Bookman Old Style" w:hAnsi="Bookman Old Style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melalui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menyiapkan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laporan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apabila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sewaktu-waktu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dibutuhkan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oleh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siapa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Saja</w:t>
            </w:r>
            <w:proofErr w:type="spellEnd"/>
            <w:r w:rsidRPr="00E86444">
              <w:rPr>
                <w:rFonts w:ascii="Bookman Old Style" w:hAnsi="Bookman Old Style"/>
              </w:rPr>
              <w:t>.</w:t>
            </w:r>
          </w:p>
          <w:p w14:paraId="1A4A954A" w14:textId="60A6E457" w:rsidR="006D4EE9" w:rsidRPr="00E86444" w:rsidRDefault="006D4EE9" w:rsidP="00A7282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5D2876" w:rsidRPr="00E86444" w14:paraId="0FB21ECB" w14:textId="77777777" w:rsidTr="002E4D03">
        <w:trPr>
          <w:trHeight w:val="78"/>
        </w:trPr>
        <w:tc>
          <w:tcPr>
            <w:tcW w:w="2194" w:type="dxa"/>
          </w:tcPr>
          <w:p w14:paraId="279D9538" w14:textId="77777777" w:rsidR="005D2876" w:rsidRPr="00E86444" w:rsidRDefault="005D2876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63723EF6" w14:textId="77777777" w:rsidR="005D2876" w:rsidRPr="00E86444" w:rsidRDefault="005D2876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2C91334B" w14:textId="7022CD7C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XI</w:t>
            </w:r>
          </w:p>
          <w:p w14:paraId="3F541854" w14:textId="6D36F35B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PELAKSANAAN PERATURAN DESA</w:t>
            </w:r>
          </w:p>
          <w:p w14:paraId="18362C67" w14:textId="77777777" w:rsidR="005D2876" w:rsidRPr="00E86444" w:rsidRDefault="005D2876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  <w:p w14:paraId="715235BF" w14:textId="12C0EE43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15</w:t>
            </w:r>
          </w:p>
          <w:p w14:paraId="79E4C16A" w14:textId="5D053D77" w:rsidR="005D2876" w:rsidRPr="00E86444" w:rsidRDefault="005D2876" w:rsidP="00AA339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Untuk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melaksanakan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tersebut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sepanjang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mengenai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tekhnis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pelaksanaannya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diatur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lebih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lanjut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Keputusan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Desa.</w:t>
            </w:r>
          </w:p>
          <w:p w14:paraId="67AA5CEB" w14:textId="77777777" w:rsidR="005D2876" w:rsidRDefault="005D2876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30E6575C" w14:textId="438886DB" w:rsidR="00904CCB" w:rsidRPr="00E86444" w:rsidRDefault="00904CCB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5D2876" w:rsidRPr="00E86444" w14:paraId="22466041" w14:textId="77777777" w:rsidTr="002E4D03">
        <w:trPr>
          <w:trHeight w:val="78"/>
        </w:trPr>
        <w:tc>
          <w:tcPr>
            <w:tcW w:w="2194" w:type="dxa"/>
          </w:tcPr>
          <w:p w14:paraId="2B234180" w14:textId="77777777" w:rsidR="005D2876" w:rsidRPr="00E86444" w:rsidRDefault="005D2876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02948BF1" w14:textId="77777777" w:rsidR="005D2876" w:rsidRPr="00E86444" w:rsidRDefault="005D2876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5BC82B8E" w14:textId="293BBFC1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XII</w:t>
            </w:r>
          </w:p>
          <w:p w14:paraId="35C53FA3" w14:textId="3F5B7AA2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KETENTUAN</w:t>
            </w:r>
            <w:r w:rsidR="00671D42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PERALIHAN</w:t>
            </w:r>
          </w:p>
          <w:p w14:paraId="6B2726C1" w14:textId="77777777" w:rsidR="005D2876" w:rsidRPr="00E86444" w:rsidRDefault="005D2876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5806B272" w14:textId="0E8149DA" w:rsidR="005D2876" w:rsidRPr="00E86444" w:rsidRDefault="005D2876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16</w:t>
            </w:r>
          </w:p>
          <w:p w14:paraId="5DCD9F83" w14:textId="02C69D21" w:rsidR="005B39B5" w:rsidRPr="00E86444" w:rsidRDefault="005D2876" w:rsidP="00AA3395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lastRenderedPageBreak/>
              <w:t>Satuan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Kerja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Pemerintah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Desa/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SKPDes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Lembaga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Lain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n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</w:t>
            </w:r>
            <w:proofErr w:type="spellEnd"/>
            <w:r w:rsidR="005B39B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yang suda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h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ada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pada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saat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berlak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u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="005B39B5" w:rsidRPr="00E86444">
              <w:rPr>
                <w:rFonts w:ascii="Bookman Old Style" w:hAnsi="Bookman Old Style"/>
                <w:sz w:val="22"/>
                <w:szCs w:val="22"/>
              </w:rPr>
              <w:t xml:space="preserve"> Desa ini </w:t>
            </w:r>
            <w:proofErr w:type="spellStart"/>
            <w:r w:rsidR="005B39B5" w:rsidRPr="00E86444">
              <w:rPr>
                <w:rFonts w:ascii="Bookman Old Style" w:hAnsi="Bookman Old Style"/>
                <w:sz w:val="22"/>
                <w:szCs w:val="22"/>
              </w:rPr>
              <w:t>melaksanakan</w:t>
            </w:r>
            <w:proofErr w:type="spellEnd"/>
            <w:r w:rsidR="005B39B5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5A7CF4" w:rsidRPr="00E86444">
              <w:rPr>
                <w:rFonts w:ascii="Bookman Old Style" w:hAnsi="Bookman Old Style"/>
                <w:sz w:val="22"/>
                <w:szCs w:val="22"/>
              </w:rPr>
              <w:t>Aset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sebaik-baiknya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>;</w:t>
            </w:r>
            <w:r w:rsidR="005B39B5" w:rsidRPr="00E86444">
              <w:rPr>
                <w:rFonts w:ascii="Bookman Old Style" w:hAnsi="Bookman Old Style"/>
                <w:sz w:val="22"/>
                <w:szCs w:val="22"/>
              </w:rPr>
              <w:t xml:space="preserve"> dan</w:t>
            </w:r>
          </w:p>
          <w:p w14:paraId="13D76E84" w14:textId="77777777" w:rsidR="005B39B5" w:rsidRPr="00E86444" w:rsidRDefault="005B39B5" w:rsidP="00AA3395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berlakunya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ini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maka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semua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ketentuan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bertentangan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atau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tidak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sesuai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ini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dinyatakan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tidak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berlaku</w:t>
            </w:r>
            <w:proofErr w:type="spellEnd"/>
          </w:p>
          <w:p w14:paraId="17C9581F" w14:textId="32FC4B09" w:rsidR="00DC30CF" w:rsidRPr="00E86444" w:rsidRDefault="00DC30CF" w:rsidP="00AA3395">
            <w:pPr>
              <w:pStyle w:val="ListParagrap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5B39B5" w:rsidRPr="00E86444" w14:paraId="7F89CB5B" w14:textId="77777777" w:rsidTr="002E4D03">
        <w:trPr>
          <w:trHeight w:val="78"/>
        </w:trPr>
        <w:tc>
          <w:tcPr>
            <w:tcW w:w="2194" w:type="dxa"/>
          </w:tcPr>
          <w:p w14:paraId="471662E3" w14:textId="77777777" w:rsidR="005B39B5" w:rsidRPr="00E86444" w:rsidRDefault="005B39B5" w:rsidP="00AA3395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5" w:type="dxa"/>
          </w:tcPr>
          <w:p w14:paraId="40DC6B1E" w14:textId="77777777" w:rsidR="005B39B5" w:rsidRPr="00E86444" w:rsidRDefault="005B39B5" w:rsidP="00AA3395">
            <w:pPr>
              <w:jc w:val="center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</w:p>
        </w:tc>
        <w:tc>
          <w:tcPr>
            <w:tcW w:w="6804" w:type="dxa"/>
          </w:tcPr>
          <w:p w14:paraId="3F5F3B57" w14:textId="77777777" w:rsidR="005B39B5" w:rsidRPr="00E86444" w:rsidRDefault="005B39B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BAB XIII</w:t>
            </w:r>
          </w:p>
          <w:p w14:paraId="43744110" w14:textId="337C632E" w:rsidR="005B39B5" w:rsidRPr="00E86444" w:rsidRDefault="005B39B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KETENTUAN</w:t>
            </w:r>
            <w:r w:rsidR="00671D42"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PENUTUP</w:t>
            </w:r>
          </w:p>
          <w:p w14:paraId="5DF0CF17" w14:textId="77777777" w:rsidR="005B39B5" w:rsidRPr="00E86444" w:rsidRDefault="005B39B5" w:rsidP="00AA339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7A457BBF" w14:textId="18869EBB" w:rsidR="005B39B5" w:rsidRPr="00E86444" w:rsidRDefault="005B39B5" w:rsidP="00AA3395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>Pasal</w:t>
            </w:r>
            <w:proofErr w:type="spellEnd"/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17</w:t>
            </w:r>
          </w:p>
          <w:p w14:paraId="630630C4" w14:textId="39813EE5" w:rsidR="005B39B5" w:rsidRPr="00E86444" w:rsidRDefault="005B39B5" w:rsidP="00AA3395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</w:t>
            </w:r>
            <w:r w:rsidRPr="00E86444">
              <w:rPr>
                <w:rFonts w:ascii="Bookman Old Style" w:eastAsia="Arial" w:hAnsi="Bookman Old Style"/>
                <w:sz w:val="22"/>
                <w:szCs w:val="22"/>
              </w:rPr>
              <w:t xml:space="preserve">ini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mulai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berlaku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pada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tanggal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diundangkan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Agar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setiap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orang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mengetahuinya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memerintahkan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pengundangan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Peraturan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ini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penempatannya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dalam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E86444">
              <w:rPr>
                <w:rFonts w:ascii="Bookman Old Style" w:hAnsi="Bookman Old Style"/>
                <w:sz w:val="22"/>
                <w:szCs w:val="22"/>
              </w:rPr>
              <w:t>Lembaran</w:t>
            </w:r>
            <w:proofErr w:type="spellEnd"/>
            <w:r w:rsidRPr="00E86444">
              <w:rPr>
                <w:rFonts w:ascii="Bookman Old Style" w:hAnsi="Bookman Old Style"/>
                <w:sz w:val="22"/>
                <w:szCs w:val="22"/>
              </w:rPr>
              <w:t xml:space="preserve"> Desa  Lambur</w:t>
            </w:r>
          </w:p>
        </w:tc>
      </w:tr>
    </w:tbl>
    <w:p w14:paraId="4772D332" w14:textId="77777777" w:rsidR="00F1739F" w:rsidRPr="00E86444" w:rsidRDefault="00F1739F" w:rsidP="00AA3395">
      <w:pPr>
        <w:rPr>
          <w:rFonts w:ascii="Bookman Old Style" w:hAnsi="Bookman Old Style"/>
        </w:rPr>
      </w:pPr>
    </w:p>
    <w:p w14:paraId="455DF049" w14:textId="45AD79B2" w:rsidR="006D4EE9" w:rsidRPr="00E86444" w:rsidRDefault="006D4EE9" w:rsidP="00AA3395">
      <w:pPr>
        <w:rPr>
          <w:rFonts w:ascii="Bookman Old Style" w:hAnsi="Bookman Old Style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5B0185" w:rsidRPr="00E86444" w14:paraId="77D5BB9B" w14:textId="77777777" w:rsidTr="00C30B96">
        <w:tc>
          <w:tcPr>
            <w:tcW w:w="9493" w:type="dxa"/>
          </w:tcPr>
          <w:p w14:paraId="0B095E98" w14:textId="0AA2E4B3" w:rsidR="005B0185" w:rsidRPr="00E86444" w:rsidRDefault="005B0185" w:rsidP="00AC298F">
            <w:pPr>
              <w:ind w:left="4998" w:right="-18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>Ditetapkan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di : </w:t>
            </w:r>
            <w:r w:rsidR="00AC298F"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>Desa Lambur</w:t>
            </w:r>
          </w:p>
          <w:p w14:paraId="017E954F" w14:textId="2D30D277" w:rsidR="005B0185" w:rsidRPr="00E86444" w:rsidRDefault="005B0185" w:rsidP="00AA3395">
            <w:pPr>
              <w:ind w:left="3424" w:right="-18"/>
              <w:jc w:val="right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Pada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>tanggal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 : 22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>Agustus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2022</w:t>
            </w:r>
          </w:p>
          <w:p w14:paraId="7032B1FE" w14:textId="33BB94BC" w:rsidR="005B0185" w:rsidRPr="00E86444" w:rsidRDefault="005B0185" w:rsidP="0099628D">
            <w:pPr>
              <w:ind w:left="5424" w:right="-18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 w:rsidRPr="00E86444">
              <w:rPr>
                <w:rFonts w:ascii="Bookman Old Style" w:eastAsia="Bookman Old Style" w:hAnsi="Bookman Old Style" w:cs="Bookman Old Style"/>
                <w:sz w:val="24"/>
                <w:szCs w:val="24"/>
              </w:rPr>
              <w:t>KEPALA DESA LAMBUR</w:t>
            </w:r>
          </w:p>
          <w:p w14:paraId="2097DBDF" w14:textId="7EEB1AEA" w:rsidR="005B0185" w:rsidRPr="00E86444" w:rsidRDefault="005B0185" w:rsidP="00AA3395">
            <w:pPr>
              <w:ind w:left="3424" w:right="-18"/>
              <w:jc w:val="right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7BDCD845" w14:textId="6FCA9FC6" w:rsidR="003B7A2C" w:rsidRPr="00E86444" w:rsidRDefault="003B7A2C" w:rsidP="00AA3395">
            <w:pPr>
              <w:ind w:left="3424" w:right="-18"/>
              <w:jc w:val="right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5D567C04" w14:textId="59E090E6" w:rsidR="003B7A2C" w:rsidRPr="00E86444" w:rsidRDefault="003B7A2C" w:rsidP="00AA3395">
            <w:pPr>
              <w:ind w:left="3424" w:right="-18"/>
              <w:jc w:val="right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1723B387" w14:textId="5E812969" w:rsidR="003B7A2C" w:rsidRPr="00E86444" w:rsidRDefault="003B7A2C" w:rsidP="00AA3395">
            <w:pPr>
              <w:ind w:left="3424" w:right="-18"/>
              <w:jc w:val="right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70E0EFB6" w14:textId="77777777" w:rsidR="003B7A2C" w:rsidRPr="00E86444" w:rsidRDefault="003B7A2C" w:rsidP="00AA3395">
            <w:pPr>
              <w:ind w:left="3424" w:right="-18"/>
              <w:jc w:val="right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7CDAC9E2" w14:textId="72B044EC" w:rsidR="005B0185" w:rsidRPr="00E86444" w:rsidRDefault="005B0185" w:rsidP="0099628D">
            <w:pPr>
              <w:ind w:left="5424" w:right="-18"/>
              <w:rPr>
                <w:rFonts w:ascii="Bookman Old Style" w:eastAsia="Bookman Old Style" w:hAnsi="Bookman Old Style" w:cs="Bookman Old Style"/>
                <w:b/>
                <w:bCs/>
                <w:sz w:val="24"/>
                <w:szCs w:val="24"/>
                <w:u w:val="single"/>
              </w:rPr>
            </w:pPr>
            <w:r w:rsidRPr="00E86444">
              <w:rPr>
                <w:rFonts w:ascii="Bookman Old Style" w:eastAsia="Bookman Old Style" w:hAnsi="Bookman Old Style" w:cs="Bookman Old Style"/>
                <w:b/>
                <w:bCs/>
                <w:sz w:val="24"/>
                <w:szCs w:val="24"/>
                <w:u w:val="single"/>
              </w:rPr>
              <w:t>TUTI HARYANI</w:t>
            </w:r>
          </w:p>
          <w:p w14:paraId="3E26F6C5" w14:textId="77777777" w:rsidR="005B0185" w:rsidRPr="00E86444" w:rsidRDefault="005B0185" w:rsidP="00AA3395">
            <w:pPr>
              <w:ind w:left="3424"/>
              <w:jc w:val="right"/>
              <w:rPr>
                <w:rFonts w:ascii="Bookman Old Style" w:hAnsi="Bookman Old Style"/>
              </w:rPr>
            </w:pPr>
          </w:p>
        </w:tc>
      </w:tr>
      <w:tr w:rsidR="005B0185" w:rsidRPr="00E86444" w14:paraId="56E96981" w14:textId="77777777" w:rsidTr="00C30B96">
        <w:tc>
          <w:tcPr>
            <w:tcW w:w="9493" w:type="dxa"/>
          </w:tcPr>
          <w:p w14:paraId="6E539094" w14:textId="74106DEB" w:rsidR="005B0185" w:rsidRPr="00E86444" w:rsidRDefault="005B0185" w:rsidP="00AA3395">
            <w:pPr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>Diundangkan</w:t>
            </w:r>
            <w:proofErr w:type="spellEnd"/>
            <w:r w:rsidR="00422B11"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:</w:t>
            </w:r>
            <w:r w:rsidRPr="00E86444">
              <w:rPr>
                <w:rFonts w:ascii="Bookman Old Style" w:hAnsi="Bookman Old Style"/>
                <w:color w:val="000000" w:themeColor="text1"/>
                <w:w w:val="110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color w:val="000000" w:themeColor="text1"/>
                <w:spacing w:val="1"/>
                <w:w w:val="110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di Desa</w:t>
            </w:r>
            <w:r w:rsidR="00422B11"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 </w:t>
            </w:r>
            <w:r w:rsidR="00AC298F" w:rsidRPr="00E86444">
              <w:rPr>
                <w:rFonts w:ascii="Bookman Old Style" w:eastAsia="Bookman Old Style" w:hAnsi="Bookman Old Style" w:cs="Bookman Old Style"/>
                <w:color w:val="000000" w:themeColor="text1"/>
                <w:sz w:val="22"/>
                <w:szCs w:val="22"/>
              </w:rPr>
              <w:t>Lambur</w:t>
            </w:r>
          </w:p>
          <w:p w14:paraId="16DE64B8" w14:textId="3FBA90D4" w:rsidR="005B0185" w:rsidRPr="00E86444" w:rsidRDefault="005B0185" w:rsidP="00AA3395">
            <w:pPr>
              <w:rPr>
                <w:rFonts w:ascii="Bookman Old Style" w:eastAsia="Bookman Old Style" w:hAnsi="Bookman Old Style" w:cs="Bookman Old Style"/>
                <w:color w:val="000000" w:themeColor="text1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Pada </w:t>
            </w:r>
            <w:proofErr w:type="spellStart"/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tanggal</w:t>
            </w:r>
            <w:proofErr w:type="spellEnd"/>
            <w:r w:rsidRPr="00E86444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color w:val="000000" w:themeColor="text1"/>
                <w:spacing w:val="62"/>
                <w:sz w:val="22"/>
                <w:szCs w:val="22"/>
              </w:rPr>
              <w:t xml:space="preserve"> </w:t>
            </w:r>
            <w:r w:rsidR="00422B11" w:rsidRPr="00E86444">
              <w:rPr>
                <w:rFonts w:ascii="Bookman Old Style" w:hAnsi="Bookman Old Style"/>
                <w:color w:val="000000" w:themeColor="text1"/>
                <w:spacing w:val="62"/>
                <w:sz w:val="22"/>
                <w:szCs w:val="22"/>
              </w:rPr>
              <w:t xml:space="preserve"> :</w:t>
            </w:r>
            <w:r w:rsidRPr="00E86444">
              <w:rPr>
                <w:rFonts w:ascii="Bookman Old Style" w:hAnsi="Bookman Old Style"/>
                <w:color w:val="000000" w:themeColor="text1"/>
                <w:w w:val="50"/>
                <w:sz w:val="22"/>
                <w:szCs w:val="22"/>
              </w:rPr>
              <w:t xml:space="preserve">    </w:t>
            </w:r>
            <w:r w:rsidRPr="00E86444">
              <w:rPr>
                <w:rFonts w:ascii="Bookman Old Style" w:eastAsia="Bookman Old Style" w:hAnsi="Bookman Old Style" w:cs="Bookman Old Style"/>
                <w:color w:val="000000" w:themeColor="text1"/>
                <w:sz w:val="22"/>
                <w:szCs w:val="22"/>
              </w:rPr>
              <w:t xml:space="preserve">22 </w:t>
            </w:r>
            <w:proofErr w:type="spellStart"/>
            <w:r w:rsidRPr="00E86444">
              <w:rPr>
                <w:rFonts w:ascii="Bookman Old Style" w:eastAsia="Bookman Old Style" w:hAnsi="Bookman Old Style" w:cs="Bookman Old Style"/>
                <w:color w:val="000000" w:themeColor="text1"/>
                <w:sz w:val="22"/>
                <w:szCs w:val="22"/>
              </w:rPr>
              <w:t>Agustus</w:t>
            </w:r>
            <w:proofErr w:type="spellEnd"/>
            <w:r w:rsidRPr="00E86444">
              <w:rPr>
                <w:rFonts w:ascii="Bookman Old Style" w:eastAsia="Bookman Old Style" w:hAnsi="Bookman Old Style" w:cs="Bookman Old Style"/>
                <w:color w:val="000000" w:themeColor="text1"/>
                <w:sz w:val="22"/>
                <w:szCs w:val="22"/>
              </w:rPr>
              <w:t xml:space="preserve"> 2022</w:t>
            </w:r>
          </w:p>
          <w:p w14:paraId="4A58359C" w14:textId="020764B8" w:rsidR="005B0185" w:rsidRPr="00E86444" w:rsidRDefault="005B0185" w:rsidP="00AA3395">
            <w:pPr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</w:p>
          <w:p w14:paraId="6CCAB07F" w14:textId="5DC63D31" w:rsidR="005B0185" w:rsidRPr="00E86444" w:rsidRDefault="005B0185" w:rsidP="00AA3395">
            <w:pPr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color w:val="000000" w:themeColor="text1"/>
                <w:w w:val="107"/>
                <w:sz w:val="22"/>
                <w:szCs w:val="22"/>
              </w:rPr>
              <w:t>SEKRETARI</w:t>
            </w:r>
            <w:r w:rsidRPr="00E86444">
              <w:rPr>
                <w:rFonts w:ascii="Bookman Old Style" w:hAnsi="Bookman Old Style"/>
                <w:color w:val="000000" w:themeColor="text1"/>
                <w:spacing w:val="-29"/>
                <w:w w:val="107"/>
                <w:sz w:val="22"/>
                <w:szCs w:val="22"/>
              </w:rPr>
              <w:t xml:space="preserve">S </w:t>
            </w:r>
            <w:r w:rsidRPr="00E86444">
              <w:rPr>
                <w:rFonts w:ascii="Bookman Old Style" w:hAnsi="Bookman Old Style"/>
                <w:color w:val="000000" w:themeColor="text1"/>
                <w:w w:val="107"/>
                <w:sz w:val="22"/>
                <w:szCs w:val="22"/>
              </w:rPr>
              <w:t>DESA</w:t>
            </w:r>
            <w:r w:rsidRPr="00E86444">
              <w:rPr>
                <w:rFonts w:ascii="Bookman Old Style" w:hAnsi="Bookman Old Style"/>
                <w:color w:val="000000" w:themeColor="text1"/>
                <w:spacing w:val="-31"/>
                <w:w w:val="107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eastAsia="Bookman Old Style" w:hAnsi="Bookman Old Style" w:cs="Bookman Old Style"/>
                <w:color w:val="000000" w:themeColor="text1"/>
                <w:sz w:val="22"/>
                <w:szCs w:val="22"/>
              </w:rPr>
              <w:t>LAMBUR</w:t>
            </w:r>
          </w:p>
          <w:p w14:paraId="36E1E72E" w14:textId="1FB22E5D" w:rsidR="005B0185" w:rsidRPr="00E86444" w:rsidRDefault="005B0185" w:rsidP="00AA3395">
            <w:pPr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</w:p>
          <w:p w14:paraId="136EB10C" w14:textId="1BD10F2E" w:rsidR="005B0185" w:rsidRPr="00E86444" w:rsidRDefault="005B0185" w:rsidP="00AA3395">
            <w:pPr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</w:p>
          <w:p w14:paraId="612A9EFD" w14:textId="66AFC3CB" w:rsidR="00851CEF" w:rsidRPr="00E86444" w:rsidRDefault="00851CEF" w:rsidP="00AA3395">
            <w:pPr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</w:p>
          <w:p w14:paraId="2CB90D9B" w14:textId="77777777" w:rsidR="00851CEF" w:rsidRPr="00E86444" w:rsidRDefault="00851CEF" w:rsidP="00AA3395">
            <w:pPr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</w:p>
          <w:p w14:paraId="188ACAF7" w14:textId="77777777" w:rsidR="005B0185" w:rsidRPr="00E86444" w:rsidRDefault="005B0185" w:rsidP="00AA3395">
            <w:pPr>
              <w:rPr>
                <w:rFonts w:ascii="Bookman Old Style" w:hAnsi="Bookman Old Style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F9922A6" w14:textId="77777777" w:rsidR="005B0185" w:rsidRPr="00E86444" w:rsidRDefault="005B0185" w:rsidP="00AA3395">
            <w:pPr>
              <w:rPr>
                <w:rFonts w:ascii="Bookman Old Style" w:hAnsi="Bookman Old Style"/>
                <w:b/>
                <w:bCs/>
                <w:sz w:val="22"/>
                <w:szCs w:val="22"/>
                <w:u w:val="single"/>
              </w:rPr>
            </w:pPr>
            <w:r w:rsidRPr="00E86444">
              <w:rPr>
                <w:rFonts w:ascii="Bookman Old Style" w:hAnsi="Bookman Old Style"/>
                <w:b/>
                <w:bCs/>
                <w:sz w:val="22"/>
                <w:szCs w:val="22"/>
                <w:u w:val="single"/>
              </w:rPr>
              <w:t>EVI AGUSTIN</w:t>
            </w:r>
          </w:p>
          <w:p w14:paraId="3B7A1E4E" w14:textId="4770369C" w:rsidR="005B0185" w:rsidRPr="00E86444" w:rsidRDefault="005B0185" w:rsidP="00AA3395">
            <w:pPr>
              <w:rPr>
                <w:rFonts w:ascii="Bookman Old Style" w:hAnsi="Bookman Old Style"/>
                <w:sz w:val="22"/>
                <w:szCs w:val="22"/>
              </w:rPr>
            </w:pPr>
            <w:r w:rsidRPr="00E86444">
              <w:rPr>
                <w:rFonts w:ascii="Bookman Old Style" w:hAnsi="Bookman Old Style"/>
                <w:sz w:val="22"/>
                <w:szCs w:val="22"/>
              </w:rPr>
              <w:t>LEMBARAN DESA LAMBUR TAHUN 2022</w:t>
            </w:r>
            <w:r w:rsidR="00851CE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E86444">
              <w:rPr>
                <w:rFonts w:ascii="Bookman Old Style" w:hAnsi="Bookman Old Style"/>
                <w:sz w:val="22"/>
                <w:szCs w:val="22"/>
              </w:rPr>
              <w:t>NOMOR</w:t>
            </w:r>
            <w:r w:rsidR="00851CEF" w:rsidRPr="00E8644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F47686" w:rsidRPr="00E86444">
              <w:rPr>
                <w:rFonts w:ascii="Bookman Old Style" w:hAnsi="Bookman Old Style"/>
                <w:sz w:val="22"/>
                <w:szCs w:val="22"/>
              </w:rPr>
              <w:t>15</w:t>
            </w:r>
          </w:p>
        </w:tc>
      </w:tr>
    </w:tbl>
    <w:p w14:paraId="720F238A" w14:textId="1B1D1290" w:rsidR="006D4EE9" w:rsidRPr="00E86444" w:rsidRDefault="006D4EE9" w:rsidP="00AA3395">
      <w:pPr>
        <w:rPr>
          <w:rFonts w:ascii="Bookman Old Style" w:hAnsi="Bookman Old Style"/>
        </w:rPr>
        <w:sectPr w:rsidR="006D4EE9" w:rsidRPr="00E86444" w:rsidSect="006D4EE9">
          <w:headerReference w:type="default" r:id="rId9"/>
          <w:footerReference w:type="default" r:id="rId10"/>
          <w:pgSz w:w="11907" w:h="18711" w:code="9"/>
          <w:pgMar w:top="981" w:right="1678" w:bottom="278" w:left="1338" w:header="760" w:footer="924" w:gutter="0"/>
          <w:cols w:space="720"/>
        </w:sectPr>
      </w:pPr>
    </w:p>
    <w:p w14:paraId="05944569" w14:textId="77777777" w:rsidR="00F1739F" w:rsidRPr="00E86444" w:rsidRDefault="00F1739F" w:rsidP="00AA3395">
      <w:pPr>
        <w:rPr>
          <w:rFonts w:ascii="Bookman Old Style" w:hAnsi="Bookman Old Style"/>
        </w:rPr>
      </w:pPr>
    </w:p>
    <w:p w14:paraId="5122B2B9" w14:textId="77777777" w:rsidR="003B7A2C" w:rsidRPr="00E86444" w:rsidRDefault="00ED4900" w:rsidP="00792C12">
      <w:pPr>
        <w:ind w:left="4395"/>
        <w:jc w:val="both"/>
        <w:rPr>
          <w:rFonts w:ascii="Bookman Old Style" w:eastAsia="Calibri" w:hAnsi="Bookman Old Style" w:cs="Calibri"/>
          <w:sz w:val="22"/>
          <w:szCs w:val="22"/>
        </w:rPr>
      </w:pP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L</w:t>
      </w:r>
      <w:r w:rsidRPr="00E86444">
        <w:rPr>
          <w:rFonts w:ascii="Bookman Old Style" w:eastAsia="Calibri" w:hAnsi="Bookman Old Style" w:cs="Calibri"/>
          <w:sz w:val="22"/>
          <w:szCs w:val="22"/>
        </w:rPr>
        <w:t>a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m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ir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a</w:t>
      </w:r>
      <w:r w:rsidRPr="00E86444">
        <w:rPr>
          <w:rFonts w:ascii="Bookman Old Style" w:eastAsia="Calibri" w:hAnsi="Bookman Old Style" w:cs="Calibri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pacing w:val="-3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z w:val="22"/>
          <w:szCs w:val="22"/>
        </w:rPr>
        <w:t>K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pu</w:t>
      </w:r>
      <w:r w:rsidRPr="00E86444">
        <w:rPr>
          <w:rFonts w:ascii="Bookman Old Style" w:eastAsia="Calibri" w:hAnsi="Bookman Old Style" w:cs="Calibri"/>
          <w:sz w:val="22"/>
          <w:szCs w:val="22"/>
        </w:rPr>
        <w:t>tusan</w:t>
      </w:r>
      <w:r w:rsidRPr="00E86444">
        <w:rPr>
          <w:rFonts w:ascii="Bookman Old Style" w:eastAsia="Calibri" w:hAnsi="Bookman Old Style" w:cs="Calibri"/>
          <w:spacing w:val="-3"/>
          <w:sz w:val="22"/>
          <w:szCs w:val="22"/>
        </w:rPr>
        <w:t xml:space="preserve"> </w:t>
      </w:r>
      <w:proofErr w:type="spellStart"/>
      <w:r w:rsidRPr="00E86444">
        <w:rPr>
          <w:rFonts w:ascii="Bookman Old Style" w:eastAsia="Calibri" w:hAnsi="Bookman Old Style" w:cs="Calibri"/>
          <w:sz w:val="22"/>
          <w:szCs w:val="22"/>
        </w:rPr>
        <w:t>K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a</w:t>
      </w:r>
      <w:r w:rsidRPr="00E86444">
        <w:rPr>
          <w:rFonts w:ascii="Bookman Old Style" w:eastAsia="Calibri" w:hAnsi="Bookman Old Style" w:cs="Calibri"/>
          <w:spacing w:val="-3"/>
          <w:sz w:val="22"/>
          <w:szCs w:val="22"/>
        </w:rPr>
        <w:t>l</w:t>
      </w:r>
      <w:r w:rsidRPr="00E86444">
        <w:rPr>
          <w:rFonts w:ascii="Bookman Old Style" w:eastAsia="Calibri" w:hAnsi="Bookman Old Style" w:cs="Calibri"/>
          <w:sz w:val="22"/>
          <w:szCs w:val="22"/>
        </w:rPr>
        <w:t>a</w:t>
      </w:r>
      <w:proofErr w:type="spellEnd"/>
      <w:r w:rsidRPr="00E86444">
        <w:rPr>
          <w:rFonts w:ascii="Bookman Old Style" w:eastAsia="Calibri" w:hAnsi="Bookman Old Style" w:cs="Calibri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D</w:t>
      </w:r>
      <w:r w:rsidRPr="00E86444">
        <w:rPr>
          <w:rFonts w:ascii="Bookman Old Style" w:eastAsia="Calibri" w:hAnsi="Bookman Old Style" w:cs="Calibri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>s</w:t>
      </w:r>
      <w:r w:rsidRPr="00E86444">
        <w:rPr>
          <w:rFonts w:ascii="Bookman Old Style" w:eastAsia="Calibri" w:hAnsi="Bookman Old Style" w:cs="Calibri"/>
          <w:sz w:val="22"/>
          <w:szCs w:val="22"/>
        </w:rPr>
        <w:t xml:space="preserve">a </w:t>
      </w:r>
    </w:p>
    <w:p w14:paraId="01AFB588" w14:textId="2B2F5027" w:rsidR="00F1739F" w:rsidRPr="00E86444" w:rsidRDefault="00ED4900" w:rsidP="003B7A2C">
      <w:pPr>
        <w:ind w:left="4395"/>
        <w:rPr>
          <w:rFonts w:ascii="Bookman Old Style" w:eastAsia="Calibri" w:hAnsi="Bookman Old Style" w:cs="Calibri"/>
          <w:sz w:val="22"/>
          <w:szCs w:val="22"/>
        </w:rPr>
      </w:pPr>
      <w:proofErr w:type="spellStart"/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>t</w:t>
      </w:r>
      <w:r w:rsidRPr="00E86444">
        <w:rPr>
          <w:rFonts w:ascii="Bookman Old Style" w:eastAsia="Calibri" w:hAnsi="Bookman Old Style" w:cs="Calibri"/>
          <w:sz w:val="22"/>
          <w:szCs w:val="22"/>
        </w:rPr>
        <w:t>enta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z w:val="22"/>
          <w:szCs w:val="22"/>
        </w:rPr>
        <w:t>g</w:t>
      </w:r>
      <w:proofErr w:type="spellEnd"/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 xml:space="preserve"> </w:t>
      </w:r>
      <w:proofErr w:type="spellStart"/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en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un</w:t>
      </w:r>
      <w:r w:rsidRPr="00E86444">
        <w:rPr>
          <w:rFonts w:ascii="Bookman Old Style" w:eastAsia="Calibri" w:hAnsi="Bookman Old Style" w:cs="Calibri"/>
          <w:sz w:val="22"/>
          <w:szCs w:val="22"/>
        </w:rPr>
        <w:t>j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u</w:t>
      </w:r>
      <w:r w:rsidRPr="00E86444">
        <w:rPr>
          <w:rFonts w:ascii="Bookman Old Style" w:eastAsia="Calibri" w:hAnsi="Bookman Old Style" w:cs="Calibri"/>
          <w:sz w:val="22"/>
          <w:szCs w:val="22"/>
        </w:rPr>
        <w:t>kan</w:t>
      </w:r>
      <w:proofErr w:type="spellEnd"/>
      <w:r w:rsidRPr="00E86444">
        <w:rPr>
          <w:rFonts w:ascii="Bookman Old Style" w:eastAsia="Calibri" w:hAnsi="Bookman Old Style" w:cs="Calibri"/>
          <w:sz w:val="22"/>
          <w:szCs w:val="22"/>
        </w:rPr>
        <w:t xml:space="preserve"> </w:t>
      </w:r>
      <w:proofErr w:type="spellStart"/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en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ggun</w:t>
      </w:r>
      <w:r w:rsidRPr="00E86444">
        <w:rPr>
          <w:rFonts w:ascii="Bookman Old Style" w:eastAsia="Calibri" w:hAnsi="Bookman Old Style" w:cs="Calibri"/>
          <w:sz w:val="22"/>
          <w:szCs w:val="22"/>
        </w:rPr>
        <w:t>a</w:t>
      </w:r>
      <w:proofErr w:type="spellEnd"/>
      <w:r w:rsidRPr="00E86444">
        <w:rPr>
          <w:rFonts w:ascii="Bookman Old Style" w:eastAsia="Calibri" w:hAnsi="Bookman Old Style" w:cs="Calibri"/>
          <w:sz w:val="22"/>
          <w:szCs w:val="22"/>
        </w:rPr>
        <w:t xml:space="preserve"> </w:t>
      </w:r>
      <w:proofErr w:type="spellStart"/>
      <w:r w:rsidRPr="00E86444">
        <w:rPr>
          <w:rFonts w:ascii="Bookman Old Style" w:eastAsia="Calibri" w:hAnsi="Bookman Old Style" w:cs="Calibri"/>
          <w:sz w:val="22"/>
          <w:szCs w:val="22"/>
        </w:rPr>
        <w:t>As</w:t>
      </w:r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z w:val="22"/>
          <w:szCs w:val="22"/>
        </w:rPr>
        <w:t>t</w:t>
      </w:r>
      <w:proofErr w:type="spellEnd"/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D</w:t>
      </w:r>
      <w:r w:rsidRPr="00E86444">
        <w:rPr>
          <w:rFonts w:ascii="Bookman Old Style" w:eastAsia="Calibri" w:hAnsi="Bookman Old Style" w:cs="Calibri"/>
          <w:sz w:val="22"/>
          <w:szCs w:val="22"/>
        </w:rPr>
        <w:t>esa</w:t>
      </w:r>
    </w:p>
    <w:p w14:paraId="75C0ACD9" w14:textId="77777777" w:rsidR="00122D99" w:rsidRPr="00E86444" w:rsidRDefault="00ED4900" w:rsidP="003B7A2C">
      <w:pPr>
        <w:ind w:left="4395" w:right="-23"/>
        <w:rPr>
          <w:rFonts w:ascii="Bookman Old Style" w:eastAsia="Calibri" w:hAnsi="Bookman Old Style" w:cs="Calibri"/>
          <w:sz w:val="22"/>
          <w:szCs w:val="22"/>
        </w:rPr>
      </w:pPr>
      <w:proofErr w:type="spellStart"/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o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m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o</w:t>
      </w:r>
      <w:r w:rsidRPr="00E86444">
        <w:rPr>
          <w:rFonts w:ascii="Bookman Old Style" w:eastAsia="Calibri" w:hAnsi="Bookman Old Style" w:cs="Calibri"/>
          <w:sz w:val="22"/>
          <w:szCs w:val="22"/>
        </w:rPr>
        <w:t>r</w:t>
      </w:r>
      <w:proofErr w:type="spellEnd"/>
      <w:r w:rsidRPr="00E86444">
        <w:rPr>
          <w:rFonts w:ascii="Bookman Old Style" w:eastAsia="Calibri" w:hAnsi="Bookman Old Style" w:cs="Calibri"/>
          <w:sz w:val="22"/>
          <w:szCs w:val="22"/>
        </w:rPr>
        <w:t xml:space="preserve">: </w:t>
      </w:r>
    </w:p>
    <w:p w14:paraId="4CD3CD44" w14:textId="5B12A7EA" w:rsidR="00F1739F" w:rsidRPr="00E86444" w:rsidRDefault="00ED4900" w:rsidP="003B7A2C">
      <w:pPr>
        <w:ind w:left="4395" w:right="-23"/>
        <w:rPr>
          <w:rFonts w:ascii="Bookman Old Style" w:eastAsia="Calibri" w:hAnsi="Bookman Old Style" w:cs="Calibri"/>
          <w:sz w:val="22"/>
          <w:szCs w:val="22"/>
        </w:rPr>
      </w:pPr>
      <w:proofErr w:type="spellStart"/>
      <w:r w:rsidRPr="00E86444">
        <w:rPr>
          <w:rFonts w:ascii="Bookman Old Style" w:eastAsia="Calibri" w:hAnsi="Bookman Old Style" w:cs="Calibri"/>
          <w:sz w:val="22"/>
          <w:szCs w:val="22"/>
        </w:rPr>
        <w:t>Tah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u</w:t>
      </w:r>
      <w:r w:rsidRPr="00E86444">
        <w:rPr>
          <w:rFonts w:ascii="Bookman Old Style" w:eastAsia="Calibri" w:hAnsi="Bookman Old Style" w:cs="Calibri"/>
          <w:sz w:val="22"/>
          <w:szCs w:val="22"/>
        </w:rPr>
        <w:t>n</w:t>
      </w:r>
      <w:proofErr w:type="spellEnd"/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z w:val="22"/>
          <w:szCs w:val="22"/>
        </w:rPr>
        <w:t>:</w:t>
      </w:r>
    </w:p>
    <w:p w14:paraId="74767FA5" w14:textId="77777777" w:rsidR="00F1739F" w:rsidRPr="00E86444" w:rsidRDefault="00F1739F" w:rsidP="00AA3395">
      <w:pPr>
        <w:rPr>
          <w:rFonts w:ascii="Bookman Old Style" w:hAnsi="Bookman Old Style"/>
          <w:sz w:val="28"/>
          <w:szCs w:val="28"/>
        </w:rPr>
      </w:pPr>
    </w:p>
    <w:p w14:paraId="1BE46F5C" w14:textId="2590D49F" w:rsidR="00CF248F" w:rsidRPr="00E86444" w:rsidRDefault="00ED4900" w:rsidP="00CF248F">
      <w:pPr>
        <w:jc w:val="center"/>
        <w:rPr>
          <w:rFonts w:ascii="Bookman Old Style" w:eastAsia="Calibri" w:hAnsi="Bookman Old Style" w:cs="Calibri"/>
          <w:spacing w:val="-3"/>
          <w:sz w:val="22"/>
          <w:szCs w:val="22"/>
        </w:rPr>
      </w:pP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L</w:t>
      </w:r>
      <w:r w:rsidRPr="00E86444">
        <w:rPr>
          <w:rFonts w:ascii="Bookman Old Style" w:eastAsia="Calibri" w:hAnsi="Bookman Old Style" w:cs="Calibri"/>
          <w:sz w:val="22"/>
          <w:szCs w:val="22"/>
        </w:rPr>
        <w:t>A</w:t>
      </w:r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>M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IR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A</w:t>
      </w:r>
      <w:r w:rsidRPr="00E86444">
        <w:rPr>
          <w:rFonts w:ascii="Bookman Old Style" w:eastAsia="Calibri" w:hAnsi="Bookman Old Style" w:cs="Calibri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K</w:t>
      </w:r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pacing w:val="-3"/>
          <w:sz w:val="22"/>
          <w:szCs w:val="22"/>
        </w:rPr>
        <w:t>U</w:t>
      </w:r>
      <w:r w:rsidRPr="00E86444">
        <w:rPr>
          <w:rFonts w:ascii="Bookman Old Style" w:eastAsia="Calibri" w:hAnsi="Bookman Old Style" w:cs="Calibri"/>
          <w:sz w:val="22"/>
          <w:szCs w:val="22"/>
        </w:rPr>
        <w:t>TUS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A</w:t>
      </w:r>
      <w:r w:rsidRPr="00E86444">
        <w:rPr>
          <w:rFonts w:ascii="Bookman Old Style" w:eastAsia="Calibri" w:hAnsi="Bookman Old Style" w:cs="Calibri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K</w:t>
      </w:r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ALA</w:t>
      </w:r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D</w:t>
      </w:r>
      <w:r w:rsidRPr="00E86444">
        <w:rPr>
          <w:rFonts w:ascii="Bookman Old Style" w:eastAsia="Calibri" w:hAnsi="Bookman Old Style" w:cs="Calibri"/>
          <w:sz w:val="22"/>
          <w:szCs w:val="22"/>
        </w:rPr>
        <w:t>ESA</w:t>
      </w:r>
    </w:p>
    <w:p w14:paraId="3ED96A11" w14:textId="10DDE1E2" w:rsidR="00F1739F" w:rsidRPr="00E86444" w:rsidRDefault="00ED4900" w:rsidP="003B7A2C">
      <w:pPr>
        <w:jc w:val="center"/>
        <w:rPr>
          <w:rFonts w:ascii="Bookman Old Style" w:eastAsia="Calibri" w:hAnsi="Bookman Old Style" w:cs="Calibri"/>
          <w:sz w:val="22"/>
          <w:szCs w:val="22"/>
        </w:rPr>
      </w:pPr>
      <w:r w:rsidRPr="00E86444">
        <w:rPr>
          <w:rFonts w:ascii="Bookman Old Style" w:eastAsia="Calibri" w:hAnsi="Bookman Old Style" w:cs="Calibri"/>
          <w:sz w:val="22"/>
          <w:szCs w:val="22"/>
        </w:rPr>
        <w:t>TE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z w:val="22"/>
          <w:szCs w:val="22"/>
        </w:rPr>
        <w:t>TA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z w:val="22"/>
          <w:szCs w:val="22"/>
        </w:rPr>
        <w:t>G</w:t>
      </w:r>
      <w:r w:rsidRPr="00E86444">
        <w:rPr>
          <w:rFonts w:ascii="Bookman Old Style" w:eastAsia="Calibri" w:hAnsi="Bookman Old Style" w:cs="Calibri"/>
          <w:spacing w:val="-2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pacing w:val="-3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z w:val="22"/>
          <w:szCs w:val="22"/>
        </w:rPr>
        <w:t>U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NJ</w:t>
      </w:r>
      <w:r w:rsidRPr="00E86444">
        <w:rPr>
          <w:rFonts w:ascii="Bookman Old Style" w:eastAsia="Calibri" w:hAnsi="Bookman Old Style" w:cs="Calibri"/>
          <w:sz w:val="22"/>
          <w:szCs w:val="22"/>
        </w:rPr>
        <w:t>UKAN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 xml:space="preserve"> 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>P</w:t>
      </w:r>
      <w:r w:rsidRPr="00E86444">
        <w:rPr>
          <w:rFonts w:ascii="Bookman Old Style" w:eastAsia="Calibri" w:hAnsi="Bookman Old Style" w:cs="Calibri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z w:val="22"/>
          <w:szCs w:val="22"/>
        </w:rPr>
        <w:t>G</w:t>
      </w:r>
      <w:r w:rsidRPr="00E86444">
        <w:rPr>
          <w:rFonts w:ascii="Bookman Old Style" w:eastAsia="Calibri" w:hAnsi="Bookman Old Style" w:cs="Calibri"/>
          <w:spacing w:val="-3"/>
          <w:sz w:val="22"/>
          <w:szCs w:val="22"/>
        </w:rPr>
        <w:t>G</w:t>
      </w:r>
      <w:r w:rsidRPr="00E86444">
        <w:rPr>
          <w:rFonts w:ascii="Bookman Old Style" w:eastAsia="Calibri" w:hAnsi="Bookman Old Style" w:cs="Calibri"/>
          <w:sz w:val="22"/>
          <w:szCs w:val="22"/>
        </w:rPr>
        <w:t>U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N</w:t>
      </w:r>
      <w:r w:rsidRPr="00E86444">
        <w:rPr>
          <w:rFonts w:ascii="Bookman Old Style" w:eastAsia="Calibri" w:hAnsi="Bookman Old Style" w:cs="Calibri"/>
          <w:sz w:val="22"/>
          <w:szCs w:val="22"/>
        </w:rPr>
        <w:t xml:space="preserve">A </w:t>
      </w:r>
      <w:r w:rsidRPr="00E86444">
        <w:rPr>
          <w:rFonts w:ascii="Bookman Old Style" w:eastAsia="Calibri" w:hAnsi="Bookman Old Style" w:cs="Calibri"/>
          <w:spacing w:val="-1"/>
          <w:sz w:val="22"/>
          <w:szCs w:val="22"/>
        </w:rPr>
        <w:t>A</w:t>
      </w:r>
      <w:r w:rsidRPr="00E86444">
        <w:rPr>
          <w:rFonts w:ascii="Bookman Old Style" w:eastAsia="Calibri" w:hAnsi="Bookman Old Style" w:cs="Calibri"/>
          <w:sz w:val="22"/>
          <w:szCs w:val="22"/>
        </w:rPr>
        <w:t>S</w:t>
      </w:r>
      <w:r w:rsidRPr="00E86444">
        <w:rPr>
          <w:rFonts w:ascii="Bookman Old Style" w:eastAsia="Calibri" w:hAnsi="Bookman Old Style" w:cs="Calibri"/>
          <w:spacing w:val="-3"/>
          <w:sz w:val="22"/>
          <w:szCs w:val="22"/>
        </w:rPr>
        <w:t>E</w:t>
      </w:r>
      <w:r w:rsidRPr="00E86444">
        <w:rPr>
          <w:rFonts w:ascii="Bookman Old Style" w:eastAsia="Calibri" w:hAnsi="Bookman Old Style" w:cs="Calibri"/>
          <w:sz w:val="22"/>
          <w:szCs w:val="22"/>
        </w:rPr>
        <w:t>T</w:t>
      </w:r>
      <w:r w:rsidRPr="00E86444">
        <w:rPr>
          <w:rFonts w:ascii="Bookman Old Style" w:eastAsia="Calibri" w:hAnsi="Bookman Old Style" w:cs="Calibri"/>
          <w:spacing w:val="1"/>
          <w:sz w:val="22"/>
          <w:szCs w:val="22"/>
        </w:rPr>
        <w:t xml:space="preserve"> D</w:t>
      </w:r>
      <w:r w:rsidRPr="00E86444">
        <w:rPr>
          <w:rFonts w:ascii="Bookman Old Style" w:eastAsia="Calibri" w:hAnsi="Bookman Old Style" w:cs="Calibri"/>
          <w:sz w:val="22"/>
          <w:szCs w:val="22"/>
        </w:rPr>
        <w:t>ESA</w:t>
      </w:r>
    </w:p>
    <w:p w14:paraId="35C6F714" w14:textId="77777777" w:rsidR="00F1739F" w:rsidRPr="00E86444" w:rsidRDefault="00F1739F" w:rsidP="00AA3395">
      <w:pPr>
        <w:rPr>
          <w:rFonts w:ascii="Bookman Old Style" w:hAnsi="Bookman Old Style"/>
        </w:rPr>
      </w:pPr>
    </w:p>
    <w:p w14:paraId="127BB32C" w14:textId="0D37EF3F" w:rsidR="00CF248F" w:rsidRPr="00E86444" w:rsidRDefault="0097127D" w:rsidP="00E26C4D">
      <w:pPr>
        <w:tabs>
          <w:tab w:val="left" w:pos="2268"/>
          <w:tab w:val="left" w:pos="2552"/>
        </w:tabs>
        <w:ind w:left="2552" w:right="71" w:hanging="2268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KESA</w:t>
      </w:r>
      <w:r w:rsidRPr="00E86444">
        <w:rPr>
          <w:rFonts w:ascii="Bookman Old Style" w:eastAsia="Bookman Old Style" w:hAnsi="Bookman Old Style" w:cs="Bookman Old Style"/>
          <w:spacing w:val="-3"/>
          <w:sz w:val="24"/>
          <w:szCs w:val="24"/>
        </w:rPr>
        <w:t>T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="00CF248F" w:rsidRPr="00E86444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E86444">
        <w:rPr>
          <w:rFonts w:ascii="Bookman Old Style" w:eastAsia="Calibri" w:hAnsi="Bookman Old Style" w:cs="Calibri"/>
          <w:position w:val="2"/>
          <w:sz w:val="22"/>
          <w:szCs w:val="22"/>
        </w:rPr>
        <w:t xml:space="preserve">: </w:t>
      </w:r>
      <w:r w:rsidR="00E26C4D" w:rsidRPr="00E86444">
        <w:rPr>
          <w:rFonts w:ascii="Bookman Old Style" w:eastAsia="Calibri" w:hAnsi="Bookman Old Style" w:cs="Calibri"/>
          <w:position w:val="2"/>
          <w:sz w:val="22"/>
          <w:szCs w:val="22"/>
        </w:rPr>
        <w:tab/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Menunjuk</w:t>
      </w:r>
      <w:proofErr w:type="spellEnd"/>
      <w:r w:rsidRPr="00E86444">
        <w:rPr>
          <w:rFonts w:ascii="Bookman Old Style" w:eastAsia="Bookman Old Style" w:hAnsi="Bookman Old Style" w:cs="Bookman Old Style"/>
          <w:spacing w:val="5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Pejabat</w:t>
      </w:r>
      <w:proofErr w:type="spellEnd"/>
      <w:r w:rsidRPr="00E86444">
        <w:rPr>
          <w:rFonts w:ascii="Bookman Old Style" w:eastAsia="Bookman Old Style" w:hAnsi="Bookman Old Style" w:cs="Bookman Old Style"/>
          <w:spacing w:val="5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atau</w:t>
      </w:r>
      <w:proofErr w:type="spellEnd"/>
      <w:r w:rsidRPr="00E86444">
        <w:rPr>
          <w:rFonts w:ascii="Bookman Old Style" w:eastAsia="Bookman Old Style" w:hAnsi="Bookman Old Style" w:cs="Bookman Old Style"/>
          <w:spacing w:val="5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Staf</w:t>
      </w:r>
      <w:proofErr w:type="spellEnd"/>
      <w:r w:rsidRPr="00E86444">
        <w:rPr>
          <w:rFonts w:ascii="Bookman Old Style" w:eastAsia="Bookman Old Style" w:hAnsi="Bookman Old Style" w:cs="Bookman Old Style"/>
          <w:spacing w:val="5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perangkat</w:t>
      </w:r>
      <w:proofErr w:type="spellEnd"/>
      <w:r w:rsidRPr="00E86444">
        <w:rPr>
          <w:rFonts w:ascii="Bookman Old Style" w:eastAsia="Bookman Old Style" w:hAnsi="Bookman Old Style" w:cs="Bookman Old Style"/>
          <w:spacing w:val="51"/>
          <w:sz w:val="24"/>
          <w:szCs w:val="24"/>
        </w:rPr>
        <w:t xml:space="preserve"> 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desa</w:t>
      </w:r>
      <w:r w:rsidRPr="00E86444">
        <w:rPr>
          <w:rFonts w:ascii="Bookman Old Style" w:eastAsia="Bookman Old Style" w:hAnsi="Bookman Old Style" w:cs="Bookman Old Style"/>
          <w:spacing w:val="51"/>
          <w:sz w:val="24"/>
          <w:szCs w:val="24"/>
        </w:rPr>
        <w:t xml:space="preserve"> 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yang</w:t>
      </w:r>
      <w:r w:rsidR="00CF248F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namanya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tercantum</w:t>
      </w:r>
      <w:proofErr w:type="spellEnd"/>
      <w:r w:rsidRPr="00E86444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lampiran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e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putusan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ini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untuk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menggunakan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aset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desa </w:t>
      </w:r>
      <w:r w:rsidR="003B7A2C" w:rsidRPr="00E86444">
        <w:rPr>
          <w:rFonts w:ascii="Bookman Old Style" w:eastAsia="Bookman Old Style" w:hAnsi="Bookman Old Style" w:cs="Bookman Old Style"/>
          <w:sz w:val="24"/>
          <w:szCs w:val="24"/>
        </w:rPr>
        <w:t>Lambur</w:t>
      </w:r>
    </w:p>
    <w:p w14:paraId="3A408689" w14:textId="7F56A77A" w:rsidR="0097127D" w:rsidRPr="00E86444" w:rsidRDefault="0097127D" w:rsidP="003B7A2C">
      <w:pPr>
        <w:tabs>
          <w:tab w:val="left" w:pos="2268"/>
          <w:tab w:val="left" w:pos="2552"/>
        </w:tabs>
        <w:ind w:left="2552" w:right="71" w:hanging="2268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KEDUA</w:t>
      </w:r>
      <w:r w:rsidR="00CF248F" w:rsidRPr="00E86444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E86444">
        <w:rPr>
          <w:rFonts w:ascii="Bookman Old Style" w:eastAsia="Calibri" w:hAnsi="Bookman Old Style" w:cs="Calibri"/>
          <w:position w:val="2"/>
          <w:sz w:val="22"/>
          <w:szCs w:val="22"/>
        </w:rPr>
        <w:t xml:space="preserve">: 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Lampira</w:t>
      </w:r>
      <w:r w:rsidR="006131E5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n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sebagaimana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pada </w:t>
      </w:r>
      <w:proofErr w:type="spellStart"/>
      <w:r w:rsidR="006131E5" w:rsidRPr="00E86444">
        <w:rPr>
          <w:rFonts w:ascii="Bookman Old Style" w:eastAsia="Bookman Old Style" w:hAnsi="Bookman Old Style" w:cs="Bookman Old Style"/>
          <w:sz w:val="24"/>
          <w:szCs w:val="24"/>
        </w:rPr>
        <w:t>di</w:t>
      </w:r>
      <w:r w:rsidR="00671D42" w:rsidRPr="00E86444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="006131E5" w:rsidRPr="00E86444">
        <w:rPr>
          <w:rFonts w:ascii="Bookman Old Style" w:eastAsia="Bookman Old Style" w:hAnsi="Bookman Old Style" w:cs="Bookman Old Style"/>
          <w:sz w:val="24"/>
          <w:szCs w:val="24"/>
        </w:rPr>
        <w:t>tum</w:t>
      </w:r>
      <w:proofErr w:type="spellEnd"/>
      <w:r w:rsidR="006131E5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satu</w:t>
      </w:r>
      <w:proofErr w:type="spellEnd"/>
      <w:r w:rsidR="006131E5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(1)</w:t>
      </w:r>
      <w:r w:rsidR="006131E5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merupakan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86444">
        <w:rPr>
          <w:rFonts w:ascii="Bookman Old Style" w:eastAsia="Bookman Old Style" w:hAnsi="Bookman Old Style" w:cs="Bookman Old Style"/>
          <w:spacing w:val="49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bagian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yang tidak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terpi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s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ahkan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dari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keputusan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ini.</w:t>
      </w:r>
    </w:p>
    <w:p w14:paraId="60CC2BE7" w14:textId="0383ED26" w:rsidR="0097127D" w:rsidRPr="00E86444" w:rsidRDefault="0097127D" w:rsidP="00E26C4D">
      <w:pPr>
        <w:tabs>
          <w:tab w:val="left" w:pos="2268"/>
          <w:tab w:val="left" w:pos="2552"/>
        </w:tabs>
        <w:ind w:left="2977" w:right="71" w:hanging="2693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</w:t>
      </w:r>
      <w:r w:rsidRPr="00E86444">
        <w:rPr>
          <w:rFonts w:ascii="Bookman Old Style" w:eastAsia="Bookman Old Style" w:hAnsi="Bookman Old Style" w:cs="Bookman Old Style"/>
          <w:spacing w:val="-3"/>
          <w:sz w:val="24"/>
          <w:szCs w:val="24"/>
        </w:rPr>
        <w:t>T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GA</w:t>
      </w:r>
      <w:r w:rsidR="00CF248F" w:rsidRPr="00E86444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E86444">
        <w:rPr>
          <w:rFonts w:ascii="Bookman Old Style" w:eastAsia="Calibri" w:hAnsi="Bookman Old Style" w:cs="Calibri"/>
          <w:position w:val="2"/>
          <w:sz w:val="22"/>
          <w:szCs w:val="22"/>
        </w:rPr>
        <w:t xml:space="preserve">: </w:t>
      </w:r>
      <w:r w:rsidR="00E26C4D" w:rsidRPr="00E86444">
        <w:rPr>
          <w:rFonts w:ascii="Bookman Old Style" w:eastAsia="Calibri" w:hAnsi="Bookman Old Style" w:cs="Calibri"/>
          <w:position w:val="2"/>
          <w:sz w:val="22"/>
          <w:szCs w:val="22"/>
        </w:rPr>
        <w:tab/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Pengguna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Aset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Desa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bertanggung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jawab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59467932" w14:textId="7942675A" w:rsidR="00CF248F" w:rsidRPr="00E86444" w:rsidRDefault="0097127D" w:rsidP="00FE2AF0">
      <w:pPr>
        <w:ind w:left="3119" w:right="73" w:hanging="338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a.</w:t>
      </w:r>
      <w:r w:rsidRPr="00E86444">
        <w:rPr>
          <w:rFonts w:ascii="Bookman Old Style" w:eastAsia="Bookman Old Style" w:hAnsi="Bookman Old Style" w:cs="Bookman Old Style"/>
          <w:spacing w:val="46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Menjaga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,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memelihara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dan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merawat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set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desa</w:t>
      </w:r>
      <w:r w:rsidR="00FE2AF0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baik.</w:t>
      </w:r>
    </w:p>
    <w:p w14:paraId="396040CD" w14:textId="62B05B6C" w:rsidR="0097127D" w:rsidRPr="00E86444" w:rsidRDefault="0097127D" w:rsidP="00CF248F">
      <w:pPr>
        <w:ind w:left="3119" w:right="73" w:hanging="338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b.</w:t>
      </w:r>
      <w:r w:rsidRPr="00E86444">
        <w:rPr>
          <w:rFonts w:ascii="Bookman Old Style" w:eastAsia="Bookman Old Style" w:hAnsi="Bookman Old Style" w:cs="Bookman Old Style"/>
          <w:spacing w:val="36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Melaporkan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ko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n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disi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aset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desa yang</w:t>
      </w:r>
      <w:r w:rsidR="00CF248F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dipergunakan</w:t>
      </w:r>
      <w:proofErr w:type="spellEnd"/>
      <w:r w:rsidR="00CF248F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sec</w:t>
      </w:r>
      <w:r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ra</w:t>
      </w:r>
      <w:proofErr w:type="spellEnd"/>
      <w:r w:rsidR="00FE2AF0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berkala</w:t>
      </w:r>
      <w:proofErr w:type="spellEnd"/>
      <w:r w:rsidR="00FE2AF0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kepada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Kepala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Desa</w:t>
      </w:r>
      <w:r w:rsidR="00FE2AF0"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melalui</w:t>
      </w:r>
      <w:proofErr w:type="spellEnd"/>
      <w:r w:rsidR="00CF248F"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Petugas</w:t>
      </w:r>
      <w:proofErr w:type="spellEnd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/</w:t>
      </w:r>
      <w:proofErr w:type="spellStart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Pengurus</w:t>
      </w:r>
      <w:proofErr w:type="spellEnd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aset</w:t>
      </w:r>
      <w:proofErr w:type="spellEnd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desa.</w:t>
      </w:r>
    </w:p>
    <w:p w14:paraId="77BC7315" w14:textId="3FD667E7" w:rsidR="00CF248F" w:rsidRPr="00E86444" w:rsidRDefault="00CF248F" w:rsidP="00E26C4D">
      <w:pPr>
        <w:tabs>
          <w:tab w:val="left" w:pos="2268"/>
          <w:tab w:val="left" w:pos="2552"/>
        </w:tabs>
        <w:ind w:left="284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KEEMPAT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ab/>
        <w:t>:</w:t>
      </w:r>
      <w:r w:rsidR="00E26C4D" w:rsidRPr="00E86444">
        <w:rPr>
          <w:rFonts w:ascii="Bookman Old Style" w:eastAsia="Bookman Old Style" w:hAnsi="Bookman Old Style" w:cs="Bookman Old Style"/>
          <w:sz w:val="24"/>
          <w:szCs w:val="24"/>
        </w:rPr>
        <w:tab/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Penggunaan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aset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desa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berakhir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apabila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7B257DB1" w14:textId="0FA9D967" w:rsidR="00CF248F" w:rsidRPr="00E86444" w:rsidRDefault="00CF248F" w:rsidP="00CF248F">
      <w:pPr>
        <w:ind w:left="3119" w:right="54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a.</w:t>
      </w:r>
      <w:r w:rsidRPr="00E86444">
        <w:rPr>
          <w:rFonts w:ascii="Bookman Old Style" w:eastAsia="Bookman Old Style" w:hAnsi="Bookman Old Style" w:cs="Bookman Old Style"/>
          <w:spacing w:val="68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Berakhir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masa tugas </w:t>
      </w:r>
    </w:p>
    <w:p w14:paraId="1397D203" w14:textId="6A48850F" w:rsidR="00CF248F" w:rsidRPr="00E86444" w:rsidRDefault="00CF248F" w:rsidP="00CF248F">
      <w:pPr>
        <w:ind w:left="3119" w:right="3456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b.</w:t>
      </w:r>
      <w:r w:rsidRPr="00E86444">
        <w:rPr>
          <w:rFonts w:ascii="Bookman Old Style" w:eastAsia="Bookman Old Style" w:hAnsi="Bookman Old Style" w:cs="Bookman Old Style"/>
          <w:spacing w:val="58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Mutasi</w:t>
      </w:r>
      <w:proofErr w:type="spellEnd"/>
    </w:p>
    <w:p w14:paraId="4260676D" w14:textId="58F0A015" w:rsidR="00CF248F" w:rsidRPr="00E86444" w:rsidRDefault="00CF248F" w:rsidP="00CF248F">
      <w:pPr>
        <w:ind w:left="3119"/>
        <w:rPr>
          <w:rFonts w:ascii="Bookman Old Style" w:eastAsia="Bookman Old Style" w:hAnsi="Bookman Old Style" w:cs="Bookman Old Style"/>
          <w:position w:val="-1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c. </w:t>
      </w:r>
      <w:r w:rsidRPr="00E86444">
        <w:rPr>
          <w:rFonts w:ascii="Bookman Old Style" w:eastAsia="Bookman Old Style" w:hAnsi="Bookman Old Style" w:cs="Bookman Old Style"/>
          <w:spacing w:val="5"/>
          <w:position w:val="-1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Berhenti</w:t>
      </w:r>
      <w:proofErr w:type="spellEnd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/</w:t>
      </w:r>
      <w:proofErr w:type="spellStart"/>
      <w:r w:rsidRPr="00E86444">
        <w:rPr>
          <w:rFonts w:ascii="Bookman Old Style" w:eastAsia="Bookman Old Style" w:hAnsi="Bookman Old Style" w:cs="Bookman Old Style"/>
          <w:position w:val="-1"/>
          <w:sz w:val="24"/>
          <w:szCs w:val="24"/>
        </w:rPr>
        <w:t>diberhentikan</w:t>
      </w:r>
      <w:proofErr w:type="spellEnd"/>
    </w:p>
    <w:p w14:paraId="223A3A98" w14:textId="4BE7C703" w:rsidR="00CF248F" w:rsidRPr="00E86444" w:rsidRDefault="00CF248F" w:rsidP="00E26C4D">
      <w:pPr>
        <w:tabs>
          <w:tab w:val="left" w:pos="2268"/>
          <w:tab w:val="left" w:pos="2552"/>
        </w:tabs>
        <w:ind w:left="2552" w:hanging="2268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KELIMA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ab/>
        <w:t>: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ab/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Pembiayaan</w:t>
      </w:r>
      <w:proofErr w:type="spellEnd"/>
      <w:r w:rsidR="00E26C4D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penggunaan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aset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desa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sebagaimana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dimaksud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pada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di</w:t>
      </w:r>
      <w:r w:rsidR="00E26C4D" w:rsidRPr="00E86444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>tum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="00671D42" w:rsidRPr="00E86444">
        <w:rPr>
          <w:rFonts w:ascii="Bookman Old Style" w:eastAsia="Bookman Old Style" w:hAnsi="Bookman Old Style" w:cs="Bookman Old Style"/>
          <w:sz w:val="24"/>
          <w:szCs w:val="24"/>
        </w:rPr>
        <w:t>Ke</w:t>
      </w:r>
      <w:r w:rsidR="00671D42" w:rsidRPr="00E86444">
        <w:rPr>
          <w:rFonts w:ascii="Bookman Old Style" w:eastAsia="Bookman Old Style" w:hAnsi="Bookman Old Style" w:cs="Bookman Old Style"/>
          <w:spacing w:val="-3"/>
          <w:sz w:val="24"/>
          <w:szCs w:val="24"/>
        </w:rPr>
        <w:t>t</w:t>
      </w:r>
      <w:r w:rsidR="00671D42" w:rsidRPr="00E86444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="00671D42" w:rsidRPr="00E86444">
        <w:rPr>
          <w:rFonts w:ascii="Bookman Old Style" w:eastAsia="Bookman Old Style" w:hAnsi="Bookman Old Style" w:cs="Bookman Old Style"/>
          <w:sz w:val="24"/>
          <w:szCs w:val="24"/>
        </w:rPr>
        <w:t>ga</w:t>
      </w:r>
      <w:proofErr w:type="spellEnd"/>
      <w:r w:rsidR="00671D42"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dibebankan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pada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APBDes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14:paraId="3FD9668C" w14:textId="5F13ACED" w:rsidR="003B7A2C" w:rsidRPr="00E86444" w:rsidRDefault="003B7A2C" w:rsidP="00E26C4D">
      <w:pPr>
        <w:tabs>
          <w:tab w:val="left" w:pos="2268"/>
          <w:tab w:val="left" w:pos="2552"/>
        </w:tabs>
        <w:ind w:left="2552" w:hanging="2268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KEENAM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ab/>
        <w:t>:</w:t>
      </w:r>
      <w:r w:rsidRPr="00E86444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Keputusan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Kepala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Desa ini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mulai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berlaku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pada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tanggal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ditetapkan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14:paraId="328C5520" w14:textId="77777777" w:rsidR="00CF248F" w:rsidRPr="00E86444" w:rsidRDefault="00CF248F" w:rsidP="00CF248F">
      <w:pPr>
        <w:rPr>
          <w:rFonts w:ascii="Bookman Old Style" w:hAnsi="Bookman Old Style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4"/>
        <w:gridCol w:w="2045"/>
        <w:gridCol w:w="2078"/>
        <w:gridCol w:w="1558"/>
        <w:gridCol w:w="1418"/>
        <w:gridCol w:w="1892"/>
      </w:tblGrid>
      <w:tr w:rsidR="00CF248F" w:rsidRPr="00E86444" w14:paraId="11D3187B" w14:textId="77777777" w:rsidTr="00E754A9">
        <w:trPr>
          <w:trHeight w:hRule="exact" w:val="300"/>
        </w:trPr>
        <w:tc>
          <w:tcPr>
            <w:tcW w:w="6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A85CA" w14:textId="77777777" w:rsidR="00CF248F" w:rsidRPr="00E86444" w:rsidRDefault="00CF248F" w:rsidP="00792C12">
            <w:pPr>
              <w:ind w:left="169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N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o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.</w:t>
            </w:r>
          </w:p>
        </w:tc>
        <w:tc>
          <w:tcPr>
            <w:tcW w:w="2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B7611" w14:textId="77777777" w:rsidR="00CF248F" w:rsidRPr="00E86444" w:rsidRDefault="00CF248F" w:rsidP="00F47686">
            <w:pPr>
              <w:ind w:right="126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N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ma</w:t>
            </w: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D424B" w14:textId="77777777" w:rsidR="00CF248F" w:rsidRPr="00E86444" w:rsidRDefault="00CF248F" w:rsidP="00F47686">
            <w:pPr>
              <w:ind w:left="157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Jaba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t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50219" w14:textId="77777777" w:rsidR="00CF248F" w:rsidRPr="00E86444" w:rsidRDefault="00CF248F" w:rsidP="00F47686">
            <w:pPr>
              <w:ind w:left="72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Jen</w:t>
            </w:r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i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s</w:t>
            </w:r>
            <w:proofErr w:type="spellEnd"/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B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</w:t>
            </w:r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r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an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g</w:t>
            </w:r>
            <w:proofErr w:type="spellEnd"/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E6487" w14:textId="77777777" w:rsidR="00CF248F" w:rsidRPr="00E86444" w:rsidRDefault="00CF248F" w:rsidP="00F47686">
            <w:pPr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Kod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e</w:t>
            </w:r>
            <w:proofErr w:type="spellEnd"/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B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</w:t>
            </w:r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r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an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g</w:t>
            </w:r>
            <w:proofErr w:type="spellEnd"/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37B04" w14:textId="77777777" w:rsidR="00CF248F" w:rsidRPr="00E86444" w:rsidRDefault="00CF248F" w:rsidP="00F47686">
            <w:pPr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proofErr w:type="spellStart"/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Ju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m</w:t>
            </w:r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l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h</w:t>
            </w:r>
            <w:proofErr w:type="spellEnd"/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 xml:space="preserve"> </w:t>
            </w:r>
            <w:proofErr w:type="spellStart"/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B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</w:t>
            </w:r>
            <w:r w:rsidRPr="00E86444">
              <w:rPr>
                <w:rFonts w:ascii="Bookman Old Style" w:eastAsia="Calibri" w:hAnsi="Bookman Old Style" w:cs="Calibri"/>
                <w:b/>
                <w:spacing w:val="1"/>
                <w:position w:val="1"/>
                <w:sz w:val="22"/>
                <w:szCs w:val="22"/>
              </w:rPr>
              <w:t>r</w:t>
            </w:r>
            <w:r w:rsidRPr="00E86444">
              <w:rPr>
                <w:rFonts w:ascii="Bookman Old Style" w:eastAsia="Calibri" w:hAnsi="Bookman Old Style" w:cs="Calibri"/>
                <w:b/>
                <w:spacing w:val="-1"/>
                <w:position w:val="1"/>
                <w:sz w:val="22"/>
                <w:szCs w:val="22"/>
              </w:rPr>
              <w:t>an</w:t>
            </w:r>
            <w:r w:rsidRPr="00E86444">
              <w:rPr>
                <w:rFonts w:ascii="Bookman Old Style" w:eastAsia="Calibri" w:hAnsi="Bookman Old Style" w:cs="Calibri"/>
                <w:b/>
                <w:position w:val="1"/>
                <w:sz w:val="22"/>
                <w:szCs w:val="22"/>
              </w:rPr>
              <w:t>g</w:t>
            </w:r>
            <w:proofErr w:type="spellEnd"/>
          </w:p>
        </w:tc>
      </w:tr>
      <w:tr w:rsidR="00CF248F" w:rsidRPr="00E86444" w14:paraId="3751A5A2" w14:textId="77777777" w:rsidTr="00E754A9">
        <w:trPr>
          <w:trHeight w:hRule="exact" w:val="300"/>
        </w:trPr>
        <w:tc>
          <w:tcPr>
            <w:tcW w:w="6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ED9DB" w14:textId="77777777" w:rsidR="00CF248F" w:rsidRPr="00E86444" w:rsidRDefault="00CF248F" w:rsidP="00E754A9">
            <w:pPr>
              <w:ind w:left="238" w:right="239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i/>
                <w:position w:val="1"/>
                <w:sz w:val="22"/>
                <w:szCs w:val="22"/>
              </w:rPr>
              <w:t>1</w:t>
            </w:r>
          </w:p>
        </w:tc>
        <w:tc>
          <w:tcPr>
            <w:tcW w:w="2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8A915" w14:textId="77777777" w:rsidR="00CF248F" w:rsidRPr="00E86444" w:rsidRDefault="00CF248F" w:rsidP="00E754A9">
            <w:pPr>
              <w:ind w:left="922" w:right="926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i/>
                <w:position w:val="1"/>
                <w:sz w:val="22"/>
                <w:szCs w:val="22"/>
              </w:rPr>
              <w:t>2</w:t>
            </w: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B7481" w14:textId="77777777" w:rsidR="00CF248F" w:rsidRPr="00E86444" w:rsidRDefault="00CF248F" w:rsidP="00E754A9">
            <w:pPr>
              <w:ind w:left="939" w:right="943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i/>
                <w:position w:val="1"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14597" w14:textId="77777777" w:rsidR="00CF248F" w:rsidRPr="00E86444" w:rsidRDefault="00CF248F" w:rsidP="00E754A9">
            <w:pPr>
              <w:ind w:left="683" w:right="679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i/>
                <w:position w:val="1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78BB2" w14:textId="77777777" w:rsidR="00CF248F" w:rsidRPr="00E86444" w:rsidRDefault="00CF248F" w:rsidP="00E754A9">
            <w:pPr>
              <w:ind w:left="610" w:right="611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i/>
                <w:position w:val="1"/>
                <w:sz w:val="22"/>
                <w:szCs w:val="22"/>
              </w:rPr>
              <w:t>5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6FD57" w14:textId="77777777" w:rsidR="00CF248F" w:rsidRPr="00E86444" w:rsidRDefault="00CF248F" w:rsidP="00E754A9">
            <w:pPr>
              <w:ind w:left="849" w:right="847"/>
              <w:jc w:val="center"/>
              <w:rPr>
                <w:rFonts w:ascii="Bookman Old Style" w:eastAsia="Calibri" w:hAnsi="Bookman Old Style" w:cs="Calibri"/>
                <w:sz w:val="22"/>
                <w:szCs w:val="22"/>
              </w:rPr>
            </w:pPr>
            <w:r w:rsidRPr="00E86444">
              <w:rPr>
                <w:rFonts w:ascii="Bookman Old Style" w:eastAsia="Calibri" w:hAnsi="Bookman Old Style" w:cs="Calibri"/>
                <w:i/>
                <w:position w:val="1"/>
                <w:sz w:val="22"/>
                <w:szCs w:val="22"/>
              </w:rPr>
              <w:t>6</w:t>
            </w:r>
          </w:p>
        </w:tc>
      </w:tr>
      <w:tr w:rsidR="00CF248F" w:rsidRPr="00E86444" w14:paraId="3D10630E" w14:textId="77777777" w:rsidTr="00E754A9">
        <w:trPr>
          <w:trHeight w:hRule="exact" w:val="461"/>
        </w:trPr>
        <w:tc>
          <w:tcPr>
            <w:tcW w:w="6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C0613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1F905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B00CC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A4CA1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A9103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9DD03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</w:tr>
      <w:tr w:rsidR="00CF248F" w:rsidRPr="00E86444" w14:paraId="78FD4524" w14:textId="77777777" w:rsidTr="00E754A9">
        <w:trPr>
          <w:trHeight w:hRule="exact" w:val="458"/>
        </w:trPr>
        <w:tc>
          <w:tcPr>
            <w:tcW w:w="6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4D4F2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A1EFC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35F91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63C75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A14DE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F639D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</w:tr>
      <w:tr w:rsidR="00CF248F" w:rsidRPr="00E86444" w14:paraId="7787A400" w14:textId="77777777" w:rsidTr="00E754A9">
        <w:trPr>
          <w:trHeight w:hRule="exact" w:val="461"/>
        </w:trPr>
        <w:tc>
          <w:tcPr>
            <w:tcW w:w="6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25E61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B8316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0A048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1DA53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178C5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2F682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</w:tr>
      <w:tr w:rsidR="00CF248F" w:rsidRPr="00E86444" w14:paraId="1132040F" w14:textId="77777777" w:rsidTr="00E754A9">
        <w:trPr>
          <w:trHeight w:hRule="exact" w:val="461"/>
        </w:trPr>
        <w:tc>
          <w:tcPr>
            <w:tcW w:w="6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B9ED8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98E46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2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3EA0B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6A74E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CFFD3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F2D1A" w14:textId="77777777" w:rsidR="00CF248F" w:rsidRPr="00E86444" w:rsidRDefault="00CF248F" w:rsidP="00E754A9">
            <w:pPr>
              <w:rPr>
                <w:rFonts w:ascii="Bookman Old Style" w:hAnsi="Bookman Old Style"/>
              </w:rPr>
            </w:pPr>
          </w:p>
        </w:tc>
      </w:tr>
    </w:tbl>
    <w:p w14:paraId="46D25D1C" w14:textId="77777777" w:rsidR="00CF248F" w:rsidRPr="00E86444" w:rsidRDefault="00CF248F" w:rsidP="00CF248F">
      <w:pPr>
        <w:rPr>
          <w:rFonts w:ascii="Bookman Old Style" w:hAnsi="Bookman Old Style"/>
        </w:rPr>
      </w:pPr>
    </w:p>
    <w:p w14:paraId="0F4AD4B7" w14:textId="77777777" w:rsidR="00CF248F" w:rsidRPr="00E86444" w:rsidRDefault="00CF248F" w:rsidP="00CF248F">
      <w:pPr>
        <w:rPr>
          <w:rFonts w:ascii="Bookman Old Style" w:hAnsi="Bookman Old Style"/>
        </w:rPr>
      </w:pPr>
    </w:p>
    <w:p w14:paraId="6E960DB4" w14:textId="2B228C37" w:rsidR="003B7A2C" w:rsidRPr="00E86444" w:rsidRDefault="003B7A2C" w:rsidP="00F32D27">
      <w:pPr>
        <w:ind w:left="5278" w:right="-18" w:firstLine="251"/>
        <w:rPr>
          <w:rFonts w:ascii="Bookman Old Style" w:eastAsia="Bookman Old Style" w:hAnsi="Bookman Old Style" w:cs="Bookman Old Style"/>
          <w:sz w:val="24"/>
          <w:szCs w:val="24"/>
        </w:rPr>
      </w:pPr>
      <w:bookmarkStart w:id="1" w:name="_GoBack"/>
      <w:bookmarkEnd w:id="1"/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Ditetapkan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di : LAMBUR</w:t>
      </w:r>
    </w:p>
    <w:p w14:paraId="0D9894DA" w14:textId="48ADC4E3" w:rsidR="003B7A2C" w:rsidRPr="00E86444" w:rsidRDefault="003B7A2C" w:rsidP="00792C12">
      <w:pPr>
        <w:ind w:left="5102" w:right="-18" w:firstLine="285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Pada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tanggal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 : 22 </w:t>
      </w:r>
      <w:proofErr w:type="spellStart"/>
      <w:r w:rsidRPr="00E86444">
        <w:rPr>
          <w:rFonts w:ascii="Bookman Old Style" w:eastAsia="Bookman Old Style" w:hAnsi="Bookman Old Style" w:cs="Bookman Old Style"/>
          <w:sz w:val="24"/>
          <w:szCs w:val="24"/>
        </w:rPr>
        <w:t>Agustus</w:t>
      </w:r>
      <w:proofErr w:type="spellEnd"/>
      <w:r w:rsidRPr="00E86444">
        <w:rPr>
          <w:rFonts w:ascii="Bookman Old Style" w:eastAsia="Bookman Old Style" w:hAnsi="Bookman Old Style" w:cs="Bookman Old Style"/>
          <w:sz w:val="24"/>
          <w:szCs w:val="24"/>
        </w:rPr>
        <w:t xml:space="preserve"> 2022</w:t>
      </w:r>
    </w:p>
    <w:p w14:paraId="31931662" w14:textId="08897AE6" w:rsidR="003B7A2C" w:rsidRPr="00E86444" w:rsidRDefault="003B7A2C" w:rsidP="003B7A2C">
      <w:pPr>
        <w:ind w:left="5976" w:right="-18"/>
        <w:rPr>
          <w:rFonts w:ascii="Bookman Old Style" w:eastAsia="Bookman Old Style" w:hAnsi="Bookman Old Style" w:cs="Bookman Old Style"/>
          <w:sz w:val="24"/>
          <w:szCs w:val="24"/>
        </w:rPr>
      </w:pPr>
      <w:r w:rsidRPr="00E86444">
        <w:rPr>
          <w:rFonts w:ascii="Bookman Old Style" w:eastAsia="Bookman Old Style" w:hAnsi="Bookman Old Style" w:cs="Bookman Old Style"/>
          <w:sz w:val="24"/>
          <w:szCs w:val="24"/>
        </w:rPr>
        <w:t>KEPALA DESA LAMBUR</w:t>
      </w:r>
    </w:p>
    <w:p w14:paraId="72CE875D" w14:textId="5A8A1087" w:rsidR="003B7A2C" w:rsidRPr="00E86444" w:rsidRDefault="003B7A2C" w:rsidP="003B7A2C">
      <w:pPr>
        <w:ind w:left="3424" w:right="-18"/>
        <w:jc w:val="right"/>
        <w:rPr>
          <w:rFonts w:ascii="Bookman Old Style" w:eastAsia="Bookman Old Style" w:hAnsi="Bookman Old Style" w:cs="Bookman Old Style"/>
          <w:sz w:val="24"/>
          <w:szCs w:val="24"/>
        </w:rPr>
      </w:pPr>
    </w:p>
    <w:p w14:paraId="782BEBD9" w14:textId="77777777" w:rsidR="003B7A2C" w:rsidRPr="00E86444" w:rsidRDefault="003B7A2C" w:rsidP="003B7A2C">
      <w:pPr>
        <w:ind w:left="3424" w:right="-18"/>
        <w:jc w:val="right"/>
        <w:rPr>
          <w:rFonts w:ascii="Bookman Old Style" w:eastAsia="Bookman Old Style" w:hAnsi="Bookman Old Style" w:cs="Bookman Old Style"/>
          <w:sz w:val="24"/>
          <w:szCs w:val="24"/>
        </w:rPr>
      </w:pPr>
    </w:p>
    <w:p w14:paraId="4803E7C8" w14:textId="42EF2ED9" w:rsidR="003B7A2C" w:rsidRPr="00E86444" w:rsidRDefault="003B7A2C" w:rsidP="003B7A2C">
      <w:pPr>
        <w:ind w:left="3424" w:right="-18"/>
        <w:jc w:val="right"/>
        <w:rPr>
          <w:rFonts w:ascii="Bookman Old Style" w:eastAsia="Bookman Old Style" w:hAnsi="Bookman Old Style" w:cs="Bookman Old Style"/>
          <w:sz w:val="24"/>
          <w:szCs w:val="24"/>
        </w:rPr>
      </w:pPr>
    </w:p>
    <w:p w14:paraId="58DFB88C" w14:textId="77777777" w:rsidR="003B7A2C" w:rsidRPr="00E86444" w:rsidRDefault="003B7A2C" w:rsidP="003B7A2C">
      <w:pPr>
        <w:ind w:left="3424" w:right="-18"/>
        <w:jc w:val="right"/>
        <w:rPr>
          <w:rFonts w:ascii="Bookman Old Style" w:eastAsia="Bookman Old Style" w:hAnsi="Bookman Old Style" w:cs="Bookman Old Style"/>
          <w:sz w:val="24"/>
          <w:szCs w:val="24"/>
        </w:rPr>
      </w:pPr>
    </w:p>
    <w:p w14:paraId="19B7CB59" w14:textId="77777777" w:rsidR="003B7A2C" w:rsidRPr="00E86444" w:rsidRDefault="003B7A2C" w:rsidP="003B7A2C">
      <w:pPr>
        <w:ind w:left="3424" w:right="-18"/>
        <w:jc w:val="right"/>
        <w:rPr>
          <w:rFonts w:ascii="Bookman Old Style" w:eastAsia="Bookman Old Style" w:hAnsi="Bookman Old Style" w:cs="Bookman Old Style"/>
          <w:sz w:val="24"/>
          <w:szCs w:val="24"/>
        </w:rPr>
      </w:pPr>
    </w:p>
    <w:p w14:paraId="3B00CBCE" w14:textId="77777777" w:rsidR="003B7A2C" w:rsidRPr="00E86444" w:rsidRDefault="003B7A2C" w:rsidP="003B7A2C">
      <w:pPr>
        <w:ind w:left="6401" w:right="-18"/>
        <w:rPr>
          <w:rFonts w:ascii="Bookman Old Style" w:eastAsia="Bookman Old Style" w:hAnsi="Bookman Old Style" w:cs="Bookman Old Style"/>
          <w:b/>
          <w:bCs/>
          <w:sz w:val="24"/>
          <w:szCs w:val="24"/>
          <w:u w:val="single"/>
        </w:rPr>
      </w:pPr>
      <w:r w:rsidRPr="00E86444">
        <w:rPr>
          <w:rFonts w:ascii="Bookman Old Style" w:eastAsia="Bookman Old Style" w:hAnsi="Bookman Old Style" w:cs="Bookman Old Style"/>
          <w:b/>
          <w:bCs/>
          <w:sz w:val="24"/>
          <w:szCs w:val="24"/>
          <w:u w:val="single"/>
        </w:rPr>
        <w:t>TUTI HARYANI</w:t>
      </w:r>
    </w:p>
    <w:p w14:paraId="481B77B5" w14:textId="77777777" w:rsidR="0097127D" w:rsidRPr="00E86444" w:rsidRDefault="0097127D" w:rsidP="0097127D">
      <w:pPr>
        <w:ind w:right="71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sectPr w:rsidR="0097127D" w:rsidRPr="00E86444" w:rsidSect="00E26C4D">
      <w:pgSz w:w="11907" w:h="18711" w:code="9"/>
      <w:pgMar w:top="981" w:right="1021" w:bottom="278" w:left="1338" w:header="760" w:footer="9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9FA59E" w14:textId="77777777" w:rsidR="00BC13A2" w:rsidRDefault="00BC13A2">
      <w:r>
        <w:separator/>
      </w:r>
    </w:p>
  </w:endnote>
  <w:endnote w:type="continuationSeparator" w:id="0">
    <w:p w14:paraId="4CE21597" w14:textId="77777777" w:rsidR="00BC13A2" w:rsidRDefault="00BC1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391CB" w14:textId="2C6C6B83" w:rsidR="00F1739F" w:rsidRDefault="002F272B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C6E874B" wp14:editId="4E9104A7">
              <wp:simplePos x="0" y="0"/>
              <wp:positionH relativeFrom="page">
                <wp:posOffset>901700</wp:posOffset>
              </wp:positionH>
              <wp:positionV relativeFrom="page">
                <wp:posOffset>12075795</wp:posOffset>
              </wp:positionV>
              <wp:extent cx="562419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2419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308B82" w14:textId="77777777" w:rsidR="00F1739F" w:rsidRDefault="00ED4900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h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: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/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/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f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m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a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-a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d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m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istra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i-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d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esa.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b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l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g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spo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.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c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om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/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0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9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/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0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4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/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3"/>
                              <w:position w:val="1"/>
                              <w:sz w:val="22"/>
                              <w:szCs w:val="22"/>
                            </w:rPr>
                            <w:t>k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-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en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un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j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u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ka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-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en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ggun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a-ase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-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d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esa.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>h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spacing w:val="1"/>
                              <w:position w:val="1"/>
                              <w:sz w:val="22"/>
                              <w:szCs w:val="22"/>
                            </w:rPr>
                            <w:t>m</w:t>
                          </w:r>
                          <w:r>
                            <w:rPr>
                              <w:rFonts w:ascii="Calibri" w:eastAsia="Calibri" w:hAnsi="Calibri" w:cs="Calibri"/>
                              <w:color w:val="F1F1F1"/>
                              <w:position w:val="1"/>
                              <w:sz w:val="22"/>
                              <w:szCs w:val="22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6E874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71pt;margin-top:950.85pt;width:442.8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" filled="f" stroked="f">
              <v:textbox inset="0,0,0,0">
                <w:txbxContent>
                  <w:p w14:paraId="28308B82" w14:textId="77777777" w:rsidR="00F1739F" w:rsidRDefault="00ED4900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: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/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/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3"/>
                        <w:position w:val="1"/>
                        <w:sz w:val="22"/>
                        <w:szCs w:val="22"/>
                      </w:rPr>
                      <w:t>f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3"/>
                        <w:position w:val="1"/>
                        <w:sz w:val="22"/>
                        <w:szCs w:val="22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m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a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-a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3"/>
                        <w:position w:val="1"/>
                        <w:sz w:val="22"/>
                        <w:szCs w:val="22"/>
                      </w:rPr>
                      <w:t>d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m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istra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2"/>
                        <w:position w:val="1"/>
                        <w:sz w:val="22"/>
                        <w:szCs w:val="22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i-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d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esa.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b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l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g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spo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3"/>
                        <w:position w:val="1"/>
                        <w:sz w:val="22"/>
                        <w:szCs w:val="22"/>
                      </w:rPr>
                      <w:t>.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om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/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2"/>
                        <w:position w:val="1"/>
                        <w:sz w:val="22"/>
                        <w:szCs w:val="22"/>
                      </w:rPr>
                      <w:t>2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2"/>
                        <w:position w:val="1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9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/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2"/>
                        <w:position w:val="1"/>
                        <w:sz w:val="22"/>
                        <w:szCs w:val="22"/>
                      </w:rPr>
                      <w:t>4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/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3"/>
                        <w:position w:val="1"/>
                        <w:sz w:val="22"/>
                        <w:szCs w:val="22"/>
                      </w:rPr>
                      <w:t>k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-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en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un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j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u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ka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-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en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ggun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a-ase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-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d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esa.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1"/>
                        <w:position w:val="1"/>
                        <w:sz w:val="22"/>
                        <w:szCs w:val="22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-2"/>
                        <w:position w:val="1"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color w:val="F1F1F1"/>
                        <w:spacing w:val="1"/>
                        <w:position w:val="1"/>
                        <w:sz w:val="22"/>
                        <w:szCs w:val="22"/>
                      </w:rPr>
                      <w:t>m</w:t>
                    </w:r>
                    <w:r>
                      <w:rPr>
                        <w:rFonts w:ascii="Calibri" w:eastAsia="Calibri" w:hAnsi="Calibri" w:cs="Calibri"/>
                        <w:color w:val="F1F1F1"/>
                        <w:position w:val="1"/>
                        <w:sz w:val="22"/>
                        <w:szCs w:val="22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8BFD7" w14:textId="77777777" w:rsidR="00BC13A2" w:rsidRDefault="00BC13A2">
      <w:r>
        <w:separator/>
      </w:r>
    </w:p>
  </w:footnote>
  <w:footnote w:type="continuationSeparator" w:id="0">
    <w:p w14:paraId="1C0B58AF" w14:textId="77777777" w:rsidR="00BC13A2" w:rsidRDefault="00BC1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2EB477" w14:textId="45467A4E" w:rsidR="00F1739F" w:rsidRDefault="00F1739F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5E1F"/>
    <w:multiLevelType w:val="hybridMultilevel"/>
    <w:tmpl w:val="4DD6738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00F24"/>
    <w:multiLevelType w:val="hybridMultilevel"/>
    <w:tmpl w:val="2528DAC2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20613"/>
    <w:multiLevelType w:val="hybridMultilevel"/>
    <w:tmpl w:val="4B30F862"/>
    <w:lvl w:ilvl="0" w:tplc="BA4C69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82175"/>
    <w:multiLevelType w:val="hybridMultilevel"/>
    <w:tmpl w:val="A13CE1D2"/>
    <w:lvl w:ilvl="0" w:tplc="3809000F">
      <w:start w:val="1"/>
      <w:numFmt w:val="decimal"/>
      <w:lvlText w:val="%1."/>
      <w:lvlJc w:val="left"/>
      <w:pPr>
        <w:ind w:left="751" w:hanging="360"/>
      </w:pPr>
    </w:lvl>
    <w:lvl w:ilvl="1" w:tplc="38090019" w:tentative="1">
      <w:start w:val="1"/>
      <w:numFmt w:val="lowerLetter"/>
      <w:lvlText w:val="%2."/>
      <w:lvlJc w:val="left"/>
      <w:pPr>
        <w:ind w:left="1471" w:hanging="360"/>
      </w:pPr>
    </w:lvl>
    <w:lvl w:ilvl="2" w:tplc="3809001B" w:tentative="1">
      <w:start w:val="1"/>
      <w:numFmt w:val="lowerRoman"/>
      <w:lvlText w:val="%3."/>
      <w:lvlJc w:val="right"/>
      <w:pPr>
        <w:ind w:left="2191" w:hanging="180"/>
      </w:pPr>
    </w:lvl>
    <w:lvl w:ilvl="3" w:tplc="3809000F" w:tentative="1">
      <w:start w:val="1"/>
      <w:numFmt w:val="decimal"/>
      <w:lvlText w:val="%4."/>
      <w:lvlJc w:val="left"/>
      <w:pPr>
        <w:ind w:left="2911" w:hanging="360"/>
      </w:pPr>
    </w:lvl>
    <w:lvl w:ilvl="4" w:tplc="38090019" w:tentative="1">
      <w:start w:val="1"/>
      <w:numFmt w:val="lowerLetter"/>
      <w:lvlText w:val="%5."/>
      <w:lvlJc w:val="left"/>
      <w:pPr>
        <w:ind w:left="3631" w:hanging="360"/>
      </w:pPr>
    </w:lvl>
    <w:lvl w:ilvl="5" w:tplc="3809001B" w:tentative="1">
      <w:start w:val="1"/>
      <w:numFmt w:val="lowerRoman"/>
      <w:lvlText w:val="%6."/>
      <w:lvlJc w:val="right"/>
      <w:pPr>
        <w:ind w:left="4351" w:hanging="180"/>
      </w:pPr>
    </w:lvl>
    <w:lvl w:ilvl="6" w:tplc="3809000F" w:tentative="1">
      <w:start w:val="1"/>
      <w:numFmt w:val="decimal"/>
      <w:lvlText w:val="%7."/>
      <w:lvlJc w:val="left"/>
      <w:pPr>
        <w:ind w:left="5071" w:hanging="360"/>
      </w:pPr>
    </w:lvl>
    <w:lvl w:ilvl="7" w:tplc="38090019" w:tentative="1">
      <w:start w:val="1"/>
      <w:numFmt w:val="lowerLetter"/>
      <w:lvlText w:val="%8."/>
      <w:lvlJc w:val="left"/>
      <w:pPr>
        <w:ind w:left="5791" w:hanging="360"/>
      </w:pPr>
    </w:lvl>
    <w:lvl w:ilvl="8" w:tplc="3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4" w15:restartNumberingAfterBreak="0">
    <w:nsid w:val="05983CB2"/>
    <w:multiLevelType w:val="hybridMultilevel"/>
    <w:tmpl w:val="1AEE8D30"/>
    <w:lvl w:ilvl="0" w:tplc="4A4CDB9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434C7"/>
    <w:multiLevelType w:val="hybridMultilevel"/>
    <w:tmpl w:val="50006AB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79CCF0E">
      <w:start w:val="1"/>
      <w:numFmt w:val="lowerLetter"/>
      <w:lvlText w:val="%2."/>
      <w:lvlJc w:val="left"/>
      <w:pPr>
        <w:ind w:left="1485" w:hanging="405"/>
      </w:pPr>
      <w:rPr>
        <w:rFonts w:hint="default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C6032"/>
    <w:multiLevelType w:val="hybridMultilevel"/>
    <w:tmpl w:val="A566B318"/>
    <w:lvl w:ilvl="0" w:tplc="76FC2F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21DCF"/>
    <w:multiLevelType w:val="hybridMultilevel"/>
    <w:tmpl w:val="7048D60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A5D6A"/>
    <w:multiLevelType w:val="hybridMultilevel"/>
    <w:tmpl w:val="EEEEA22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A00EC"/>
    <w:multiLevelType w:val="hybridMultilevel"/>
    <w:tmpl w:val="2C1C7F8E"/>
    <w:lvl w:ilvl="0" w:tplc="DE96BFCA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9560C"/>
    <w:multiLevelType w:val="hybridMultilevel"/>
    <w:tmpl w:val="9A1EE344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92D1E"/>
    <w:multiLevelType w:val="hybridMultilevel"/>
    <w:tmpl w:val="2EC80EDA"/>
    <w:lvl w:ilvl="0" w:tplc="A89841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0317F"/>
    <w:multiLevelType w:val="hybridMultilevel"/>
    <w:tmpl w:val="A6F21E30"/>
    <w:lvl w:ilvl="0" w:tplc="74A67DE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45ADF"/>
    <w:multiLevelType w:val="hybridMultilevel"/>
    <w:tmpl w:val="B150B74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FF03FE"/>
    <w:multiLevelType w:val="multilevel"/>
    <w:tmpl w:val="C83EAD3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3820238"/>
    <w:multiLevelType w:val="hybridMultilevel"/>
    <w:tmpl w:val="A2D8B90C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1FB9"/>
    <w:multiLevelType w:val="hybridMultilevel"/>
    <w:tmpl w:val="CA606C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54BF9"/>
    <w:multiLevelType w:val="hybridMultilevel"/>
    <w:tmpl w:val="A61C05B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C78B1"/>
    <w:multiLevelType w:val="hybridMultilevel"/>
    <w:tmpl w:val="AD04FB0E"/>
    <w:lvl w:ilvl="0" w:tplc="EFD2C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27A11"/>
    <w:multiLevelType w:val="hybridMultilevel"/>
    <w:tmpl w:val="A13031B0"/>
    <w:lvl w:ilvl="0" w:tplc="935EF6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83661"/>
    <w:multiLevelType w:val="hybridMultilevel"/>
    <w:tmpl w:val="D0526580"/>
    <w:lvl w:ilvl="0" w:tplc="38090013">
      <w:start w:val="1"/>
      <w:numFmt w:val="upperRoman"/>
      <w:lvlText w:val="%1."/>
      <w:lvlJc w:val="righ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0BE4669"/>
    <w:multiLevelType w:val="hybridMultilevel"/>
    <w:tmpl w:val="637A97E0"/>
    <w:lvl w:ilvl="0" w:tplc="DE96BFCA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DF3318"/>
    <w:multiLevelType w:val="hybridMultilevel"/>
    <w:tmpl w:val="4F862B5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30CAF"/>
    <w:multiLevelType w:val="hybridMultilevel"/>
    <w:tmpl w:val="76DC431C"/>
    <w:lvl w:ilvl="0" w:tplc="3809000F">
      <w:start w:val="1"/>
      <w:numFmt w:val="decimal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0A5F85"/>
    <w:multiLevelType w:val="multilevel"/>
    <w:tmpl w:val="8F68F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5C19632B"/>
    <w:multiLevelType w:val="hybridMultilevel"/>
    <w:tmpl w:val="6CAC5FBA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2F6BC3"/>
    <w:multiLevelType w:val="hybridMultilevel"/>
    <w:tmpl w:val="C7FEFFEC"/>
    <w:lvl w:ilvl="0" w:tplc="38090015">
      <w:start w:val="1"/>
      <w:numFmt w:val="upperLetter"/>
      <w:lvlText w:val="%1."/>
      <w:lvlJc w:val="left"/>
      <w:pPr>
        <w:ind w:left="1602" w:hanging="360"/>
      </w:pPr>
    </w:lvl>
    <w:lvl w:ilvl="1" w:tplc="707EF940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3809001B" w:tentative="1">
      <w:start w:val="1"/>
      <w:numFmt w:val="lowerRoman"/>
      <w:lvlText w:val="%3."/>
      <w:lvlJc w:val="right"/>
      <w:pPr>
        <w:ind w:left="3042" w:hanging="180"/>
      </w:pPr>
    </w:lvl>
    <w:lvl w:ilvl="3" w:tplc="3809000F" w:tentative="1">
      <w:start w:val="1"/>
      <w:numFmt w:val="decimal"/>
      <w:lvlText w:val="%4."/>
      <w:lvlJc w:val="left"/>
      <w:pPr>
        <w:ind w:left="3762" w:hanging="360"/>
      </w:pPr>
    </w:lvl>
    <w:lvl w:ilvl="4" w:tplc="38090019" w:tentative="1">
      <w:start w:val="1"/>
      <w:numFmt w:val="lowerLetter"/>
      <w:lvlText w:val="%5."/>
      <w:lvlJc w:val="left"/>
      <w:pPr>
        <w:ind w:left="4482" w:hanging="360"/>
      </w:pPr>
    </w:lvl>
    <w:lvl w:ilvl="5" w:tplc="3809001B" w:tentative="1">
      <w:start w:val="1"/>
      <w:numFmt w:val="lowerRoman"/>
      <w:lvlText w:val="%6."/>
      <w:lvlJc w:val="right"/>
      <w:pPr>
        <w:ind w:left="5202" w:hanging="180"/>
      </w:pPr>
    </w:lvl>
    <w:lvl w:ilvl="6" w:tplc="3809000F" w:tentative="1">
      <w:start w:val="1"/>
      <w:numFmt w:val="decimal"/>
      <w:lvlText w:val="%7."/>
      <w:lvlJc w:val="left"/>
      <w:pPr>
        <w:ind w:left="5922" w:hanging="360"/>
      </w:pPr>
    </w:lvl>
    <w:lvl w:ilvl="7" w:tplc="38090019" w:tentative="1">
      <w:start w:val="1"/>
      <w:numFmt w:val="lowerLetter"/>
      <w:lvlText w:val="%8."/>
      <w:lvlJc w:val="left"/>
      <w:pPr>
        <w:ind w:left="6642" w:hanging="360"/>
      </w:pPr>
    </w:lvl>
    <w:lvl w:ilvl="8" w:tplc="380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27" w15:restartNumberingAfterBreak="0">
    <w:nsid w:val="67A5609B"/>
    <w:multiLevelType w:val="hybridMultilevel"/>
    <w:tmpl w:val="D57A490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95B68"/>
    <w:multiLevelType w:val="hybridMultilevel"/>
    <w:tmpl w:val="00D6773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AD4A22"/>
    <w:multiLevelType w:val="hybridMultilevel"/>
    <w:tmpl w:val="A1B4FE50"/>
    <w:lvl w:ilvl="0" w:tplc="38090013">
      <w:start w:val="1"/>
      <w:numFmt w:val="upperRoman"/>
      <w:lvlText w:val="%1."/>
      <w:lvlJc w:val="right"/>
      <w:pPr>
        <w:ind w:left="1602" w:hanging="360"/>
      </w:pPr>
    </w:lvl>
    <w:lvl w:ilvl="1" w:tplc="38090019" w:tentative="1">
      <w:start w:val="1"/>
      <w:numFmt w:val="lowerLetter"/>
      <w:lvlText w:val="%2."/>
      <w:lvlJc w:val="left"/>
      <w:pPr>
        <w:ind w:left="2322" w:hanging="360"/>
      </w:pPr>
    </w:lvl>
    <w:lvl w:ilvl="2" w:tplc="3809001B" w:tentative="1">
      <w:start w:val="1"/>
      <w:numFmt w:val="lowerRoman"/>
      <w:lvlText w:val="%3."/>
      <w:lvlJc w:val="right"/>
      <w:pPr>
        <w:ind w:left="3042" w:hanging="180"/>
      </w:pPr>
    </w:lvl>
    <w:lvl w:ilvl="3" w:tplc="3809000F" w:tentative="1">
      <w:start w:val="1"/>
      <w:numFmt w:val="decimal"/>
      <w:lvlText w:val="%4."/>
      <w:lvlJc w:val="left"/>
      <w:pPr>
        <w:ind w:left="3762" w:hanging="360"/>
      </w:pPr>
    </w:lvl>
    <w:lvl w:ilvl="4" w:tplc="38090019" w:tentative="1">
      <w:start w:val="1"/>
      <w:numFmt w:val="lowerLetter"/>
      <w:lvlText w:val="%5."/>
      <w:lvlJc w:val="left"/>
      <w:pPr>
        <w:ind w:left="4482" w:hanging="360"/>
      </w:pPr>
    </w:lvl>
    <w:lvl w:ilvl="5" w:tplc="3809001B" w:tentative="1">
      <w:start w:val="1"/>
      <w:numFmt w:val="lowerRoman"/>
      <w:lvlText w:val="%6."/>
      <w:lvlJc w:val="right"/>
      <w:pPr>
        <w:ind w:left="5202" w:hanging="180"/>
      </w:pPr>
    </w:lvl>
    <w:lvl w:ilvl="6" w:tplc="3809000F" w:tentative="1">
      <w:start w:val="1"/>
      <w:numFmt w:val="decimal"/>
      <w:lvlText w:val="%7."/>
      <w:lvlJc w:val="left"/>
      <w:pPr>
        <w:ind w:left="5922" w:hanging="360"/>
      </w:pPr>
    </w:lvl>
    <w:lvl w:ilvl="7" w:tplc="38090019" w:tentative="1">
      <w:start w:val="1"/>
      <w:numFmt w:val="lowerLetter"/>
      <w:lvlText w:val="%8."/>
      <w:lvlJc w:val="left"/>
      <w:pPr>
        <w:ind w:left="6642" w:hanging="360"/>
      </w:pPr>
    </w:lvl>
    <w:lvl w:ilvl="8" w:tplc="380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30" w15:restartNumberingAfterBreak="0">
    <w:nsid w:val="76085854"/>
    <w:multiLevelType w:val="hybridMultilevel"/>
    <w:tmpl w:val="CA606C24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DA6DE4"/>
    <w:multiLevelType w:val="hybridMultilevel"/>
    <w:tmpl w:val="29C61DF4"/>
    <w:lvl w:ilvl="0" w:tplc="EFD2C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904A0"/>
    <w:multiLevelType w:val="hybridMultilevel"/>
    <w:tmpl w:val="4D82E48C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B827CAD"/>
    <w:multiLevelType w:val="hybridMultilevel"/>
    <w:tmpl w:val="A30C74EA"/>
    <w:lvl w:ilvl="0" w:tplc="3809000F">
      <w:start w:val="1"/>
      <w:numFmt w:val="decimal"/>
      <w:lvlText w:val="%1."/>
      <w:lvlJc w:val="left"/>
      <w:pPr>
        <w:ind w:left="821" w:hanging="360"/>
      </w:pPr>
    </w:lvl>
    <w:lvl w:ilvl="1" w:tplc="38090019" w:tentative="1">
      <w:start w:val="1"/>
      <w:numFmt w:val="lowerLetter"/>
      <w:lvlText w:val="%2."/>
      <w:lvlJc w:val="left"/>
      <w:pPr>
        <w:ind w:left="1541" w:hanging="360"/>
      </w:pPr>
    </w:lvl>
    <w:lvl w:ilvl="2" w:tplc="3809001B" w:tentative="1">
      <w:start w:val="1"/>
      <w:numFmt w:val="lowerRoman"/>
      <w:lvlText w:val="%3."/>
      <w:lvlJc w:val="right"/>
      <w:pPr>
        <w:ind w:left="2261" w:hanging="180"/>
      </w:pPr>
    </w:lvl>
    <w:lvl w:ilvl="3" w:tplc="3809000F" w:tentative="1">
      <w:start w:val="1"/>
      <w:numFmt w:val="decimal"/>
      <w:lvlText w:val="%4."/>
      <w:lvlJc w:val="left"/>
      <w:pPr>
        <w:ind w:left="2981" w:hanging="360"/>
      </w:pPr>
    </w:lvl>
    <w:lvl w:ilvl="4" w:tplc="38090019" w:tentative="1">
      <w:start w:val="1"/>
      <w:numFmt w:val="lowerLetter"/>
      <w:lvlText w:val="%5."/>
      <w:lvlJc w:val="left"/>
      <w:pPr>
        <w:ind w:left="3701" w:hanging="360"/>
      </w:pPr>
    </w:lvl>
    <w:lvl w:ilvl="5" w:tplc="3809001B" w:tentative="1">
      <w:start w:val="1"/>
      <w:numFmt w:val="lowerRoman"/>
      <w:lvlText w:val="%6."/>
      <w:lvlJc w:val="right"/>
      <w:pPr>
        <w:ind w:left="4421" w:hanging="180"/>
      </w:pPr>
    </w:lvl>
    <w:lvl w:ilvl="6" w:tplc="3809000F" w:tentative="1">
      <w:start w:val="1"/>
      <w:numFmt w:val="decimal"/>
      <w:lvlText w:val="%7."/>
      <w:lvlJc w:val="left"/>
      <w:pPr>
        <w:ind w:left="5141" w:hanging="360"/>
      </w:pPr>
    </w:lvl>
    <w:lvl w:ilvl="7" w:tplc="38090019" w:tentative="1">
      <w:start w:val="1"/>
      <w:numFmt w:val="lowerLetter"/>
      <w:lvlText w:val="%8."/>
      <w:lvlJc w:val="left"/>
      <w:pPr>
        <w:ind w:left="5861" w:hanging="360"/>
      </w:pPr>
    </w:lvl>
    <w:lvl w:ilvl="8" w:tplc="380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34" w15:restartNumberingAfterBreak="0">
    <w:nsid w:val="7E2D68F5"/>
    <w:multiLevelType w:val="hybridMultilevel"/>
    <w:tmpl w:val="73F03448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663552"/>
    <w:multiLevelType w:val="hybridMultilevel"/>
    <w:tmpl w:val="B6B8602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9"/>
  </w:num>
  <w:num w:numId="4">
    <w:abstractNumId w:val="23"/>
  </w:num>
  <w:num w:numId="5">
    <w:abstractNumId w:val="33"/>
  </w:num>
  <w:num w:numId="6">
    <w:abstractNumId w:val="12"/>
  </w:num>
  <w:num w:numId="7">
    <w:abstractNumId w:val="24"/>
  </w:num>
  <w:num w:numId="8">
    <w:abstractNumId w:val="3"/>
  </w:num>
  <w:num w:numId="9">
    <w:abstractNumId w:val="13"/>
  </w:num>
  <w:num w:numId="10">
    <w:abstractNumId w:val="8"/>
  </w:num>
  <w:num w:numId="11">
    <w:abstractNumId w:val="35"/>
  </w:num>
  <w:num w:numId="12">
    <w:abstractNumId w:val="7"/>
  </w:num>
  <w:num w:numId="13">
    <w:abstractNumId w:val="0"/>
  </w:num>
  <w:num w:numId="14">
    <w:abstractNumId w:val="32"/>
  </w:num>
  <w:num w:numId="15">
    <w:abstractNumId w:val="30"/>
  </w:num>
  <w:num w:numId="16">
    <w:abstractNumId w:val="16"/>
  </w:num>
  <w:num w:numId="17">
    <w:abstractNumId w:val="17"/>
  </w:num>
  <w:num w:numId="18">
    <w:abstractNumId w:val="28"/>
  </w:num>
  <w:num w:numId="19">
    <w:abstractNumId w:val="5"/>
  </w:num>
  <w:num w:numId="20">
    <w:abstractNumId w:val="15"/>
  </w:num>
  <w:num w:numId="21">
    <w:abstractNumId w:val="29"/>
  </w:num>
  <w:num w:numId="22">
    <w:abstractNumId w:val="25"/>
  </w:num>
  <w:num w:numId="23">
    <w:abstractNumId w:val="26"/>
  </w:num>
  <w:num w:numId="24">
    <w:abstractNumId w:val="34"/>
  </w:num>
  <w:num w:numId="25">
    <w:abstractNumId w:val="20"/>
  </w:num>
  <w:num w:numId="26">
    <w:abstractNumId w:val="1"/>
  </w:num>
  <w:num w:numId="27">
    <w:abstractNumId w:val="22"/>
  </w:num>
  <w:num w:numId="28">
    <w:abstractNumId w:val="27"/>
  </w:num>
  <w:num w:numId="29">
    <w:abstractNumId w:val="4"/>
  </w:num>
  <w:num w:numId="30">
    <w:abstractNumId w:val="10"/>
  </w:num>
  <w:num w:numId="31">
    <w:abstractNumId w:val="6"/>
  </w:num>
  <w:num w:numId="32">
    <w:abstractNumId w:val="19"/>
  </w:num>
  <w:num w:numId="33">
    <w:abstractNumId w:val="11"/>
  </w:num>
  <w:num w:numId="34">
    <w:abstractNumId w:val="2"/>
  </w:num>
  <w:num w:numId="35">
    <w:abstractNumId w:val="18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39F"/>
    <w:rsid w:val="0005012B"/>
    <w:rsid w:val="00050DFD"/>
    <w:rsid w:val="00054B9C"/>
    <w:rsid w:val="0006788C"/>
    <w:rsid w:val="0009743A"/>
    <w:rsid w:val="000D254D"/>
    <w:rsid w:val="00122D99"/>
    <w:rsid w:val="00141487"/>
    <w:rsid w:val="001534F5"/>
    <w:rsid w:val="00220041"/>
    <w:rsid w:val="002632E5"/>
    <w:rsid w:val="00270358"/>
    <w:rsid w:val="002815A6"/>
    <w:rsid w:val="002904E8"/>
    <w:rsid w:val="002B4C37"/>
    <w:rsid w:val="002C1098"/>
    <w:rsid w:val="002C5903"/>
    <w:rsid w:val="002E4D03"/>
    <w:rsid w:val="002F272B"/>
    <w:rsid w:val="00324431"/>
    <w:rsid w:val="0032489B"/>
    <w:rsid w:val="00392880"/>
    <w:rsid w:val="00396ABF"/>
    <w:rsid w:val="003A7902"/>
    <w:rsid w:val="003B7A2C"/>
    <w:rsid w:val="003E7BF5"/>
    <w:rsid w:val="003F727D"/>
    <w:rsid w:val="00422B11"/>
    <w:rsid w:val="00443D2A"/>
    <w:rsid w:val="0044445C"/>
    <w:rsid w:val="0045542D"/>
    <w:rsid w:val="004B09B8"/>
    <w:rsid w:val="004B7621"/>
    <w:rsid w:val="004D7A1A"/>
    <w:rsid w:val="004E2933"/>
    <w:rsid w:val="004E689F"/>
    <w:rsid w:val="004F752E"/>
    <w:rsid w:val="0050248E"/>
    <w:rsid w:val="00524908"/>
    <w:rsid w:val="00553453"/>
    <w:rsid w:val="0058116E"/>
    <w:rsid w:val="00583482"/>
    <w:rsid w:val="005A7CF4"/>
    <w:rsid w:val="005B0185"/>
    <w:rsid w:val="005B39B5"/>
    <w:rsid w:val="005B6077"/>
    <w:rsid w:val="005D1C40"/>
    <w:rsid w:val="005D2876"/>
    <w:rsid w:val="005D2E36"/>
    <w:rsid w:val="005F2DF4"/>
    <w:rsid w:val="00601564"/>
    <w:rsid w:val="006131E5"/>
    <w:rsid w:val="00633C80"/>
    <w:rsid w:val="00671D42"/>
    <w:rsid w:val="006A2E36"/>
    <w:rsid w:val="006D4EE9"/>
    <w:rsid w:val="00736449"/>
    <w:rsid w:val="00740D2E"/>
    <w:rsid w:val="00785CD8"/>
    <w:rsid w:val="00792C12"/>
    <w:rsid w:val="007E2D7E"/>
    <w:rsid w:val="008249EB"/>
    <w:rsid w:val="00851CEF"/>
    <w:rsid w:val="00862983"/>
    <w:rsid w:val="008647BF"/>
    <w:rsid w:val="00864E15"/>
    <w:rsid w:val="008C16A0"/>
    <w:rsid w:val="008F5682"/>
    <w:rsid w:val="00904CCB"/>
    <w:rsid w:val="0092745E"/>
    <w:rsid w:val="0097127D"/>
    <w:rsid w:val="00980B7D"/>
    <w:rsid w:val="0099628D"/>
    <w:rsid w:val="009C5CA9"/>
    <w:rsid w:val="009D07FA"/>
    <w:rsid w:val="009F5077"/>
    <w:rsid w:val="00A26573"/>
    <w:rsid w:val="00A72825"/>
    <w:rsid w:val="00AA3395"/>
    <w:rsid w:val="00AA33CD"/>
    <w:rsid w:val="00AC298F"/>
    <w:rsid w:val="00AD5C52"/>
    <w:rsid w:val="00B32995"/>
    <w:rsid w:val="00B5110D"/>
    <w:rsid w:val="00B869C4"/>
    <w:rsid w:val="00BA489C"/>
    <w:rsid w:val="00BC13A2"/>
    <w:rsid w:val="00BC5523"/>
    <w:rsid w:val="00C22EFD"/>
    <w:rsid w:val="00C30B96"/>
    <w:rsid w:val="00C56802"/>
    <w:rsid w:val="00CA6ADD"/>
    <w:rsid w:val="00CE5290"/>
    <w:rsid w:val="00CF248F"/>
    <w:rsid w:val="00D0691E"/>
    <w:rsid w:val="00D0756C"/>
    <w:rsid w:val="00D13577"/>
    <w:rsid w:val="00D42D95"/>
    <w:rsid w:val="00D4752B"/>
    <w:rsid w:val="00DC30CF"/>
    <w:rsid w:val="00E12D43"/>
    <w:rsid w:val="00E26C4D"/>
    <w:rsid w:val="00E6351C"/>
    <w:rsid w:val="00E647AB"/>
    <w:rsid w:val="00E86444"/>
    <w:rsid w:val="00EA5F97"/>
    <w:rsid w:val="00ED4900"/>
    <w:rsid w:val="00F012B7"/>
    <w:rsid w:val="00F1739F"/>
    <w:rsid w:val="00F30AC7"/>
    <w:rsid w:val="00F32D27"/>
    <w:rsid w:val="00F47686"/>
    <w:rsid w:val="00F81360"/>
    <w:rsid w:val="00FA05FD"/>
    <w:rsid w:val="00FA0CB9"/>
    <w:rsid w:val="00FA6F7C"/>
    <w:rsid w:val="00FE2AF0"/>
    <w:rsid w:val="00FE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724A8"/>
  <w15:docId w15:val="{2D34F87B-9587-42E9-A576-E9023863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069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691E"/>
  </w:style>
  <w:style w:type="paragraph" w:styleId="Footer">
    <w:name w:val="footer"/>
    <w:basedOn w:val="Normal"/>
    <w:link w:val="FooterChar"/>
    <w:uiPriority w:val="99"/>
    <w:unhideWhenUsed/>
    <w:rsid w:val="00D069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91E"/>
  </w:style>
  <w:style w:type="paragraph" w:styleId="ListParagraph">
    <w:name w:val="List Paragraph"/>
    <w:basedOn w:val="Normal"/>
    <w:uiPriority w:val="34"/>
    <w:qFormat/>
    <w:rsid w:val="00B5110D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B51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11</Pages>
  <Words>2822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 mahendra</dc:creator>
  <cp:lastModifiedBy>fade mahendra</cp:lastModifiedBy>
  <cp:revision>64</cp:revision>
  <cp:lastPrinted>2022-11-26T03:59:00Z</cp:lastPrinted>
  <dcterms:created xsi:type="dcterms:W3CDTF">2022-08-12T03:21:00Z</dcterms:created>
  <dcterms:modified xsi:type="dcterms:W3CDTF">2022-11-26T03:59:00Z</dcterms:modified>
</cp:coreProperties>
</file>