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14C728" w14:textId="6B3046DD" w:rsidR="002F272B" w:rsidRDefault="002F272B" w:rsidP="002F272B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729264B" wp14:editId="67EF8836">
                <wp:simplePos x="0" y="0"/>
                <wp:positionH relativeFrom="column">
                  <wp:posOffset>-98425</wp:posOffset>
                </wp:positionH>
                <wp:positionV relativeFrom="page">
                  <wp:posOffset>347980</wp:posOffset>
                </wp:positionV>
                <wp:extent cx="6417945" cy="11288395"/>
                <wp:effectExtent l="0" t="0" r="1905" b="8255"/>
                <wp:wrapTight wrapText="bothSides">
                  <wp:wrapPolygon edited="0">
                    <wp:start x="2949" y="0"/>
                    <wp:lineTo x="2436" y="36"/>
                    <wp:lineTo x="898" y="474"/>
                    <wp:lineTo x="513" y="911"/>
                    <wp:lineTo x="192" y="1166"/>
                    <wp:lineTo x="0" y="1567"/>
                    <wp:lineTo x="0" y="19975"/>
                    <wp:lineTo x="128" y="20413"/>
                    <wp:lineTo x="833" y="21069"/>
                    <wp:lineTo x="2308" y="21579"/>
                    <wp:lineTo x="2821" y="21616"/>
                    <wp:lineTo x="18785" y="21616"/>
                    <wp:lineTo x="19298" y="21579"/>
                    <wp:lineTo x="20773" y="21069"/>
                    <wp:lineTo x="21478" y="20413"/>
                    <wp:lineTo x="21606" y="20048"/>
                    <wp:lineTo x="21606" y="1567"/>
                    <wp:lineTo x="21414" y="1166"/>
                    <wp:lineTo x="20901" y="729"/>
                    <wp:lineTo x="20709" y="510"/>
                    <wp:lineTo x="19170" y="36"/>
                    <wp:lineTo x="18721" y="0"/>
                    <wp:lineTo x="2949" y="0"/>
                  </wp:wrapPolygon>
                </wp:wrapTight>
                <wp:docPr id="7" name="Rectangle: Rounded Corners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17945" cy="1128839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C5032A" w14:textId="77777777" w:rsidR="002F272B" w:rsidRDefault="002F272B" w:rsidP="002F272B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</w:p>
                          <w:p w14:paraId="131728D8" w14:textId="77777777" w:rsidR="002F272B" w:rsidRPr="0069158E" w:rsidRDefault="002F272B" w:rsidP="002F272B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sz w:val="44"/>
                                <w:szCs w:val="44"/>
                              </w:rPr>
                              <w:t>PERATURAN</w:t>
                            </w:r>
                            <w:r w:rsidRPr="0069158E">
                              <w:rPr>
                                <w:rFonts w:ascii="Bookman Old Style" w:hAnsi="Bookman Old Style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 DESA</w:t>
                            </w:r>
                          </w:p>
                          <w:p w14:paraId="7A869DFD" w14:textId="2C50FD7E" w:rsidR="002F272B" w:rsidRDefault="002F272B" w:rsidP="002F272B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EF5247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NOMOR 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>1</w:t>
                            </w:r>
                            <w:r w:rsidR="00F227CB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>7</w:t>
                            </w:r>
                            <w:r w:rsidRPr="00EF5247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TAHUN 202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  <w:p w14:paraId="1967E39B" w14:textId="77777777" w:rsidR="002F272B" w:rsidRDefault="002F272B" w:rsidP="002F272B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41936BFA" w14:textId="77777777" w:rsidR="002F272B" w:rsidRDefault="002F272B" w:rsidP="002F272B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4FA23847" w14:textId="77777777" w:rsidR="002F272B" w:rsidRDefault="002F272B" w:rsidP="002F272B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1D55C932" w14:textId="77777777" w:rsidR="002F272B" w:rsidRPr="00EF5247" w:rsidRDefault="002F272B" w:rsidP="002F272B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6FD71FA1" wp14:editId="2AE555AE">
                                  <wp:extent cx="4313139" cy="4328160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346950" cy="436208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F144EFD" w14:textId="77777777" w:rsidR="002F272B" w:rsidRPr="00EF5247" w:rsidRDefault="002F272B" w:rsidP="002F272B">
                            <w:pPr>
                              <w:jc w:val="center"/>
                              <w:rPr>
                                <w:rFonts w:ascii="Bookman Old Style" w:hAnsi="Bookman Old Style"/>
                                <w:sz w:val="28"/>
                                <w:szCs w:val="28"/>
                              </w:rPr>
                            </w:pPr>
                          </w:p>
                          <w:p w14:paraId="49273938" w14:textId="77777777" w:rsidR="002F272B" w:rsidRDefault="002F272B" w:rsidP="002F272B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00CAF62F" w14:textId="77777777" w:rsidR="002F272B" w:rsidRDefault="002F272B" w:rsidP="002F272B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05531E94" w14:textId="77777777" w:rsidR="002F272B" w:rsidRPr="00E37735" w:rsidRDefault="002F272B" w:rsidP="002F272B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E37735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TENTANG </w:t>
                            </w:r>
                          </w:p>
                          <w:p w14:paraId="60C8BB67" w14:textId="77777777" w:rsidR="002F272B" w:rsidRDefault="002F272B" w:rsidP="002F272B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5E177602" w14:textId="724C99BF" w:rsidR="002F272B" w:rsidRDefault="00F227CB" w:rsidP="002F272B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sz w:val="40"/>
                                <w:szCs w:val="40"/>
                              </w:rPr>
                              <w:t>IZIN MENGAJAR</w:t>
                            </w:r>
                          </w:p>
                          <w:p w14:paraId="12E66AAF" w14:textId="272B5788" w:rsidR="00F227CB" w:rsidRPr="002F272B" w:rsidRDefault="00F227CB" w:rsidP="002F272B">
                            <w:pPr>
                              <w:jc w:val="center"/>
                              <w:rPr>
                                <w:rFonts w:ascii="Bookman Old Style" w:hAnsi="Bookman Old Style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sz w:val="40"/>
                                <w:szCs w:val="40"/>
                              </w:rPr>
                              <w:t>“POS PAUD TRIGUNA”</w:t>
                            </w:r>
                          </w:p>
                          <w:p w14:paraId="45170D55" w14:textId="77777777" w:rsidR="002F272B" w:rsidRPr="00EF5247" w:rsidRDefault="002F272B" w:rsidP="002F272B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20675138" w14:textId="77777777" w:rsidR="002F272B" w:rsidRDefault="002F272B" w:rsidP="002F272B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36A394EE" w14:textId="77777777" w:rsidR="002F272B" w:rsidRDefault="002F272B" w:rsidP="002F272B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3C954228" w14:textId="77777777" w:rsidR="002F272B" w:rsidRDefault="002F272B" w:rsidP="002F272B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4517CE40" w14:textId="77777777" w:rsidR="002F272B" w:rsidRDefault="002F272B" w:rsidP="002F272B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3D503F4C" w14:textId="77777777" w:rsidR="002F272B" w:rsidRDefault="002F272B" w:rsidP="002F272B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60811B19" w14:textId="77777777" w:rsidR="002F272B" w:rsidRDefault="002F272B" w:rsidP="002F272B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53F97B07" w14:textId="16556B33" w:rsidR="002F272B" w:rsidRDefault="002F272B" w:rsidP="002F272B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65FE3281" w14:textId="63E47ACB" w:rsidR="002F272B" w:rsidRDefault="002F272B" w:rsidP="002F272B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4F47A838" w14:textId="0B0D4A75" w:rsidR="002F272B" w:rsidRDefault="002F272B" w:rsidP="002F272B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17EE2361" w14:textId="25CFEE8C" w:rsidR="002F272B" w:rsidRDefault="002F272B" w:rsidP="002F272B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34FF2E14" w14:textId="3C97781A" w:rsidR="002F272B" w:rsidRDefault="002F272B" w:rsidP="002F272B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19E75830" w14:textId="77777777" w:rsidR="002F272B" w:rsidRPr="00EF5247" w:rsidRDefault="002F272B" w:rsidP="002F272B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24F1996E" w14:textId="77777777" w:rsidR="002F272B" w:rsidRPr="0069158E" w:rsidRDefault="002F272B" w:rsidP="002F272B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69158E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DESA LAMBUR</w:t>
                            </w:r>
                          </w:p>
                          <w:p w14:paraId="6397DB4A" w14:textId="77777777" w:rsidR="002F272B" w:rsidRPr="0069158E" w:rsidRDefault="002F272B" w:rsidP="002F272B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69158E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KECAMATAN MREBET</w:t>
                            </w:r>
                          </w:p>
                          <w:p w14:paraId="53C486EA" w14:textId="77777777" w:rsidR="002F272B" w:rsidRPr="0069158E" w:rsidRDefault="002F272B" w:rsidP="002F272B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69158E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KABUPATEN PURBALINGGA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729264B" id="Rectangle: Rounded Corners 7" o:spid="_x0000_s1026" style="position:absolute;left:0;text-align:left;margin-left:-7.75pt;margin-top:27.4pt;width:505.35pt;height:888.8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" fillcolor="white [3201]" strokecolor="black [3200]" strokeweight="2pt">
                <v:path arrowok="t"/>
                <v:textbox>
                  <w:txbxContent>
                    <w:p w14:paraId="1AC5032A" w14:textId="77777777" w:rsidR="002F272B" w:rsidRDefault="002F272B" w:rsidP="002F272B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44"/>
                          <w:szCs w:val="44"/>
                        </w:rPr>
                      </w:pPr>
                    </w:p>
                    <w:p w14:paraId="131728D8" w14:textId="77777777" w:rsidR="002F272B" w:rsidRPr="0069158E" w:rsidRDefault="002F272B" w:rsidP="002F272B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sz w:val="44"/>
                          <w:szCs w:val="44"/>
                        </w:rPr>
                        <w:t>PERATURAN</w:t>
                      </w:r>
                      <w:r w:rsidRPr="0069158E">
                        <w:rPr>
                          <w:rFonts w:ascii="Bookman Old Style" w:hAnsi="Bookman Old Style"/>
                          <w:b/>
                          <w:bCs/>
                          <w:sz w:val="44"/>
                          <w:szCs w:val="44"/>
                        </w:rPr>
                        <w:t xml:space="preserve"> DESA</w:t>
                      </w:r>
                    </w:p>
                    <w:p w14:paraId="7A869DFD" w14:textId="2C50FD7E" w:rsidR="002F272B" w:rsidRDefault="002F272B" w:rsidP="002F272B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  <w:r w:rsidRPr="00EF5247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 xml:space="preserve">NOMOR </w:t>
                      </w:r>
                      <w:r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>1</w:t>
                      </w:r>
                      <w:r w:rsidR="00F227CB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>7</w:t>
                      </w:r>
                      <w:r w:rsidRPr="00EF5247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 xml:space="preserve"> TAHUN 202</w:t>
                      </w:r>
                      <w:r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</w:p>
                    <w:p w14:paraId="1967E39B" w14:textId="77777777" w:rsidR="002F272B" w:rsidRDefault="002F272B" w:rsidP="002F272B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41936BFA" w14:textId="77777777" w:rsidR="002F272B" w:rsidRDefault="002F272B" w:rsidP="002F272B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4FA23847" w14:textId="77777777" w:rsidR="002F272B" w:rsidRDefault="002F272B" w:rsidP="002F272B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1D55C932" w14:textId="77777777" w:rsidR="002F272B" w:rsidRPr="00EF5247" w:rsidRDefault="002F272B" w:rsidP="002F272B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6FD71FA1" wp14:editId="2AE555AE">
                            <wp:extent cx="4313139" cy="4328160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346950" cy="436208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F144EFD" w14:textId="77777777" w:rsidR="002F272B" w:rsidRPr="00EF5247" w:rsidRDefault="002F272B" w:rsidP="002F272B">
                      <w:pPr>
                        <w:jc w:val="center"/>
                        <w:rPr>
                          <w:rFonts w:ascii="Bookman Old Style" w:hAnsi="Bookman Old Style"/>
                          <w:sz w:val="28"/>
                          <w:szCs w:val="28"/>
                        </w:rPr>
                      </w:pPr>
                    </w:p>
                    <w:p w14:paraId="49273938" w14:textId="77777777" w:rsidR="002F272B" w:rsidRDefault="002F272B" w:rsidP="002F272B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00CAF62F" w14:textId="77777777" w:rsidR="002F272B" w:rsidRDefault="002F272B" w:rsidP="002F272B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05531E94" w14:textId="77777777" w:rsidR="002F272B" w:rsidRPr="00E37735" w:rsidRDefault="002F272B" w:rsidP="002F272B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  <w:r w:rsidRPr="00E37735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 xml:space="preserve">TENTANG </w:t>
                      </w:r>
                    </w:p>
                    <w:p w14:paraId="60C8BB67" w14:textId="77777777" w:rsidR="002F272B" w:rsidRDefault="002F272B" w:rsidP="002F272B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5E177602" w14:textId="724C99BF" w:rsidR="002F272B" w:rsidRDefault="00F227CB" w:rsidP="002F272B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sz w:val="40"/>
                          <w:szCs w:val="40"/>
                        </w:rPr>
                        <w:t>IZIN MENGAJAR</w:t>
                      </w:r>
                    </w:p>
                    <w:p w14:paraId="12E66AAF" w14:textId="272B5788" w:rsidR="00F227CB" w:rsidRPr="002F272B" w:rsidRDefault="00F227CB" w:rsidP="002F272B">
                      <w:pPr>
                        <w:jc w:val="center"/>
                        <w:rPr>
                          <w:rFonts w:ascii="Bookman Old Style" w:hAnsi="Bookman Old Style"/>
                          <w:sz w:val="28"/>
                          <w:szCs w:val="28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sz w:val="40"/>
                          <w:szCs w:val="40"/>
                        </w:rPr>
                        <w:t>“POS PAUD TRIGUNA”</w:t>
                      </w:r>
                    </w:p>
                    <w:p w14:paraId="45170D55" w14:textId="77777777" w:rsidR="002F272B" w:rsidRPr="00EF5247" w:rsidRDefault="002F272B" w:rsidP="002F272B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20675138" w14:textId="77777777" w:rsidR="002F272B" w:rsidRDefault="002F272B" w:rsidP="002F272B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36A394EE" w14:textId="77777777" w:rsidR="002F272B" w:rsidRDefault="002F272B" w:rsidP="002F272B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3C954228" w14:textId="77777777" w:rsidR="002F272B" w:rsidRDefault="002F272B" w:rsidP="002F272B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4517CE40" w14:textId="77777777" w:rsidR="002F272B" w:rsidRDefault="002F272B" w:rsidP="002F272B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3D503F4C" w14:textId="77777777" w:rsidR="002F272B" w:rsidRDefault="002F272B" w:rsidP="002F272B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60811B19" w14:textId="77777777" w:rsidR="002F272B" w:rsidRDefault="002F272B" w:rsidP="002F272B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53F97B07" w14:textId="16556B33" w:rsidR="002F272B" w:rsidRDefault="002F272B" w:rsidP="002F272B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65FE3281" w14:textId="63E47ACB" w:rsidR="002F272B" w:rsidRDefault="002F272B" w:rsidP="002F272B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4F47A838" w14:textId="0B0D4A75" w:rsidR="002F272B" w:rsidRDefault="002F272B" w:rsidP="002F272B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17EE2361" w14:textId="25CFEE8C" w:rsidR="002F272B" w:rsidRDefault="002F272B" w:rsidP="002F272B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34FF2E14" w14:textId="3C97781A" w:rsidR="002F272B" w:rsidRDefault="002F272B" w:rsidP="002F272B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19E75830" w14:textId="77777777" w:rsidR="002F272B" w:rsidRPr="00EF5247" w:rsidRDefault="002F272B" w:rsidP="002F272B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24F1996E" w14:textId="77777777" w:rsidR="002F272B" w:rsidRPr="0069158E" w:rsidRDefault="002F272B" w:rsidP="002F272B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69158E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DESA LAMBUR</w:t>
                      </w:r>
                    </w:p>
                    <w:p w14:paraId="6397DB4A" w14:textId="77777777" w:rsidR="002F272B" w:rsidRPr="0069158E" w:rsidRDefault="002F272B" w:rsidP="002F272B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69158E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KECAMATAN MREBET</w:t>
                      </w:r>
                    </w:p>
                    <w:p w14:paraId="53C486EA" w14:textId="77777777" w:rsidR="002F272B" w:rsidRPr="0069158E" w:rsidRDefault="002F272B" w:rsidP="002F272B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69158E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KABUPATEN PURBALINGGA</w:t>
                      </w:r>
                    </w:p>
                  </w:txbxContent>
                </v:textbox>
                <w10:wrap type="tight" anchory="page"/>
              </v:roundrect>
            </w:pict>
          </mc:Fallback>
        </mc:AlternateContent>
      </w:r>
      <w:r>
        <w:br w:type="page"/>
      </w:r>
    </w:p>
    <w:p w14:paraId="715F7A6A" w14:textId="361B8A8A" w:rsidR="00BE7A88" w:rsidRPr="00BE7A88" w:rsidRDefault="00BE7A88" w:rsidP="00BE7A88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62762C87" wp14:editId="512DB658">
            <wp:simplePos x="0" y="0"/>
            <wp:positionH relativeFrom="page">
              <wp:align>center</wp:align>
            </wp:positionH>
            <wp:positionV relativeFrom="paragraph">
              <wp:posOffset>-1135380</wp:posOffset>
            </wp:positionV>
            <wp:extent cx="7638795" cy="10797540"/>
            <wp:effectExtent l="0" t="0" r="635" b="381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8795" cy="10797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4111D6" w14:textId="1B56179C" w:rsidR="00BE7A88" w:rsidRPr="00BE7A88" w:rsidRDefault="00BE7A88" w:rsidP="00BE7A88"/>
    <w:p w14:paraId="50D47F7B" w14:textId="032B7A4A" w:rsidR="00BE7A88" w:rsidRPr="00BE7A88" w:rsidRDefault="00BE7A88" w:rsidP="00BE7A88"/>
    <w:p w14:paraId="35FF0BE0" w14:textId="1477638D" w:rsidR="00BE7A88" w:rsidRPr="00BE7A88" w:rsidRDefault="00BE7A88" w:rsidP="00BE7A88"/>
    <w:p w14:paraId="4332D42A" w14:textId="10023517" w:rsidR="00BE7A88" w:rsidRPr="00BE7A88" w:rsidRDefault="00BE7A88" w:rsidP="00BE7A88"/>
    <w:p w14:paraId="3FBB6110" w14:textId="12877503" w:rsidR="00BE7A88" w:rsidRPr="00BE7A88" w:rsidRDefault="00BE7A88" w:rsidP="00BE7A88"/>
    <w:p w14:paraId="71A0B187" w14:textId="3CC78626" w:rsidR="00BE7A88" w:rsidRPr="00BE7A88" w:rsidRDefault="00BE7A88" w:rsidP="00BE7A88"/>
    <w:p w14:paraId="4D722E41" w14:textId="30655446" w:rsidR="00BE7A88" w:rsidRPr="00BE7A88" w:rsidRDefault="00BE7A88" w:rsidP="00BE7A88"/>
    <w:p w14:paraId="3A5EC10B" w14:textId="6020A500" w:rsidR="00BE7A88" w:rsidRPr="00BE7A88" w:rsidRDefault="00BE7A88" w:rsidP="00BE7A88"/>
    <w:p w14:paraId="5F66E151" w14:textId="08DEC4FC" w:rsidR="00BE7A88" w:rsidRPr="00BE7A88" w:rsidRDefault="00BE7A88" w:rsidP="00BE7A88"/>
    <w:p w14:paraId="6537A1E1" w14:textId="224A26A2" w:rsidR="00BE7A88" w:rsidRPr="00BE7A88" w:rsidRDefault="00BE7A88" w:rsidP="00BE7A88"/>
    <w:p w14:paraId="11B8CBED" w14:textId="797409FA" w:rsidR="00BE7A88" w:rsidRPr="00BE7A88" w:rsidRDefault="00BE7A88" w:rsidP="00BE7A88"/>
    <w:p w14:paraId="73AFB593" w14:textId="36D5CF0D" w:rsidR="00BE7A88" w:rsidRPr="00BE7A88" w:rsidRDefault="00BE7A88" w:rsidP="00BE7A88"/>
    <w:p w14:paraId="4374E8EF" w14:textId="7718F00A" w:rsidR="00BE7A88" w:rsidRPr="00BE7A88" w:rsidRDefault="00BE7A88" w:rsidP="00BE7A88"/>
    <w:p w14:paraId="12BD99F6" w14:textId="0EC81C41" w:rsidR="00BE7A88" w:rsidRPr="00BE7A88" w:rsidRDefault="00BE7A88" w:rsidP="00BE7A88"/>
    <w:p w14:paraId="2DF0B1B2" w14:textId="05DDC977" w:rsidR="00BE7A88" w:rsidRPr="00BE7A88" w:rsidRDefault="00BE7A88" w:rsidP="00BE7A88"/>
    <w:p w14:paraId="28869EDE" w14:textId="4F896CCF" w:rsidR="00BE7A88" w:rsidRPr="00BE7A88" w:rsidRDefault="00BE7A88" w:rsidP="00BE7A88"/>
    <w:p w14:paraId="662029F2" w14:textId="7AF62691" w:rsidR="00BE7A88" w:rsidRPr="00BE7A88" w:rsidRDefault="00BE7A88" w:rsidP="00BE7A88"/>
    <w:p w14:paraId="503279F7" w14:textId="3B7DEB26" w:rsidR="00BE7A88" w:rsidRPr="00BE7A88" w:rsidRDefault="00BE7A88" w:rsidP="00BE7A88"/>
    <w:p w14:paraId="68B2D24A" w14:textId="2F3A57A5" w:rsidR="00BE7A88" w:rsidRPr="00BE7A88" w:rsidRDefault="00BE7A88" w:rsidP="00BE7A88"/>
    <w:p w14:paraId="6C412AF5" w14:textId="1B19E6ED" w:rsidR="00BE7A88" w:rsidRPr="00BE7A88" w:rsidRDefault="00BE7A88" w:rsidP="00BE7A88"/>
    <w:p w14:paraId="4BBCD78E" w14:textId="26A64B0A" w:rsidR="00BE7A88" w:rsidRPr="00BE7A88" w:rsidRDefault="00BE7A88" w:rsidP="00BE7A88"/>
    <w:p w14:paraId="54997A0D" w14:textId="1EEC2023" w:rsidR="00BE7A88" w:rsidRPr="00BE7A88" w:rsidRDefault="00BE7A88" w:rsidP="00BE7A88"/>
    <w:p w14:paraId="6399A944" w14:textId="18FF8BA5" w:rsidR="00BE7A88" w:rsidRPr="00BE7A88" w:rsidRDefault="00BE7A88" w:rsidP="00BE7A88"/>
    <w:p w14:paraId="1E9CE8AC" w14:textId="0496DD03" w:rsidR="00BE7A88" w:rsidRPr="00BE7A88" w:rsidRDefault="00BE7A88" w:rsidP="00BE7A88"/>
    <w:p w14:paraId="2AA97D5B" w14:textId="433AC78D" w:rsidR="00BE7A88" w:rsidRPr="00BE7A88" w:rsidRDefault="00BE7A88" w:rsidP="00BE7A88"/>
    <w:p w14:paraId="41064E9B" w14:textId="2A0256BE" w:rsidR="00BE7A88" w:rsidRPr="00BE7A88" w:rsidRDefault="00BE7A88" w:rsidP="00BE7A88"/>
    <w:p w14:paraId="36C686F9" w14:textId="7934D106" w:rsidR="00BE7A88" w:rsidRPr="00BE7A88" w:rsidRDefault="00BE7A88" w:rsidP="00BE7A88"/>
    <w:p w14:paraId="7A43D9D3" w14:textId="18085D3B" w:rsidR="00BE7A88" w:rsidRPr="00BE7A88" w:rsidRDefault="00BE7A88" w:rsidP="00BE7A88"/>
    <w:p w14:paraId="13ED515D" w14:textId="125727B7" w:rsidR="00BE7A88" w:rsidRPr="00BE7A88" w:rsidRDefault="00BE7A88" w:rsidP="00BE7A88"/>
    <w:p w14:paraId="349B6389" w14:textId="48464042" w:rsidR="00BE7A88" w:rsidRPr="00BE7A88" w:rsidRDefault="00BE7A88" w:rsidP="00BE7A88"/>
    <w:p w14:paraId="4A1BF460" w14:textId="2D7ADCE5" w:rsidR="00BE7A88" w:rsidRPr="00BE7A88" w:rsidRDefault="00BE7A88" w:rsidP="00BE7A88"/>
    <w:p w14:paraId="5D7904BF" w14:textId="06B7FF23" w:rsidR="00BE7A88" w:rsidRPr="00BE7A88" w:rsidRDefault="00BE7A88" w:rsidP="00BE7A88"/>
    <w:p w14:paraId="5BC39CD5" w14:textId="7A647D47" w:rsidR="00BE7A88" w:rsidRPr="00BE7A88" w:rsidRDefault="00BE7A88" w:rsidP="00BE7A88"/>
    <w:p w14:paraId="7C270E31" w14:textId="01586252" w:rsidR="00BE7A88" w:rsidRPr="00BE7A88" w:rsidRDefault="00BE7A88" w:rsidP="00BE7A88"/>
    <w:p w14:paraId="36C08249" w14:textId="12530197" w:rsidR="00BE7A88" w:rsidRPr="00BE7A88" w:rsidRDefault="00BE7A88" w:rsidP="00BE7A88"/>
    <w:p w14:paraId="1570BF59" w14:textId="2169635E" w:rsidR="00BE7A88" w:rsidRPr="00BE7A88" w:rsidRDefault="00BE7A88" w:rsidP="00BE7A88"/>
    <w:p w14:paraId="6315E32A" w14:textId="59B8B02D" w:rsidR="00BE7A88" w:rsidRPr="00BE7A88" w:rsidRDefault="00BE7A88" w:rsidP="00BE7A88"/>
    <w:p w14:paraId="1D4B9A19" w14:textId="78636C33" w:rsidR="00BE7A88" w:rsidRPr="00BE7A88" w:rsidRDefault="00BE7A88" w:rsidP="00BE7A88"/>
    <w:p w14:paraId="193AC66F" w14:textId="7EDB44FF" w:rsidR="00BE7A88" w:rsidRPr="00BE7A88" w:rsidRDefault="00BE7A88" w:rsidP="00BE7A88"/>
    <w:p w14:paraId="3CF2DF13" w14:textId="4C64C03B" w:rsidR="00BE7A88" w:rsidRPr="00BE7A88" w:rsidRDefault="00BE7A88" w:rsidP="00BE7A88"/>
    <w:p w14:paraId="502F7997" w14:textId="48586DBF" w:rsidR="00BE7A88" w:rsidRPr="00BE7A88" w:rsidRDefault="00BE7A88" w:rsidP="00BE7A88"/>
    <w:p w14:paraId="037714B4" w14:textId="0A61E87A" w:rsidR="00BE7A88" w:rsidRPr="00BE7A88" w:rsidRDefault="00BE7A88" w:rsidP="00BE7A88"/>
    <w:p w14:paraId="692054CD" w14:textId="18623D6D" w:rsidR="00BE7A88" w:rsidRPr="00BE7A88" w:rsidRDefault="00BE7A88" w:rsidP="00BE7A88"/>
    <w:p w14:paraId="0BDB493B" w14:textId="76950C9C" w:rsidR="00BE7A88" w:rsidRPr="00BE7A88" w:rsidRDefault="00BE7A88" w:rsidP="00BE7A88"/>
    <w:p w14:paraId="4F11B502" w14:textId="7559DCC6" w:rsidR="00BE7A88" w:rsidRPr="00BE7A88" w:rsidRDefault="00BE7A88" w:rsidP="00BE7A88"/>
    <w:p w14:paraId="137789F9" w14:textId="6BF4DA9D" w:rsidR="00BE7A88" w:rsidRPr="00BE7A88" w:rsidRDefault="00BE7A88" w:rsidP="00BE7A88"/>
    <w:p w14:paraId="2B73ABFA" w14:textId="0F9961E0" w:rsidR="00BE7A88" w:rsidRPr="00BE7A88" w:rsidRDefault="00BE7A88" w:rsidP="00BE7A88"/>
    <w:p w14:paraId="0A4C8FDE" w14:textId="3637E1AF" w:rsidR="00BE7A88" w:rsidRPr="00BE7A88" w:rsidRDefault="00BE7A88" w:rsidP="00BE7A88"/>
    <w:p w14:paraId="18D9CC98" w14:textId="768AAAC6" w:rsidR="00BE7A88" w:rsidRPr="00BE7A88" w:rsidRDefault="00BE7A88" w:rsidP="00BE7A88"/>
    <w:p w14:paraId="40C659AD" w14:textId="146B237B" w:rsidR="00BE7A88" w:rsidRPr="00BE7A88" w:rsidRDefault="00BE7A88" w:rsidP="00BE7A88"/>
    <w:p w14:paraId="6D3CF328" w14:textId="56493EB0" w:rsidR="00BE7A88" w:rsidRPr="00BE7A88" w:rsidRDefault="00BE7A88" w:rsidP="00BE7A88"/>
    <w:p w14:paraId="52F6DB33" w14:textId="634417A1" w:rsidR="00BE7A88" w:rsidRPr="00BE7A88" w:rsidRDefault="00BE7A88" w:rsidP="00BE7A88"/>
    <w:p w14:paraId="464B6F1A" w14:textId="56F21CB3" w:rsidR="00BE7A88" w:rsidRPr="00BE7A88" w:rsidRDefault="00BE7A88" w:rsidP="00BE7A88"/>
    <w:p w14:paraId="2143DA38" w14:textId="43174BFE" w:rsidR="00BE7A88" w:rsidRPr="00BE7A88" w:rsidRDefault="00BE7A88" w:rsidP="00BE7A88"/>
    <w:p w14:paraId="6FCB2B35" w14:textId="60458B96" w:rsidR="00BE7A88" w:rsidRPr="00BE7A88" w:rsidRDefault="00BE7A88" w:rsidP="00BE7A88"/>
    <w:p w14:paraId="6708D2BB" w14:textId="58893696" w:rsidR="00BE7A88" w:rsidRPr="00BE7A88" w:rsidRDefault="00BE7A88" w:rsidP="00BE7A88"/>
    <w:p w14:paraId="22FFEC7D" w14:textId="4F2042A3" w:rsidR="00BE7A88" w:rsidRPr="00BE7A88" w:rsidRDefault="00BE7A88" w:rsidP="00BE7A88"/>
    <w:p w14:paraId="23A94F24" w14:textId="314DEF72" w:rsidR="00BE7A88" w:rsidRPr="00BE7A88" w:rsidRDefault="00BE7A88" w:rsidP="00BE7A88"/>
    <w:p w14:paraId="15E7BA50" w14:textId="75E356FE" w:rsidR="00BE7A88" w:rsidRPr="00BE7A88" w:rsidRDefault="00BE7A88" w:rsidP="00BE7A88"/>
    <w:p w14:paraId="2D8D3680" w14:textId="1D709974" w:rsidR="00BE7A88" w:rsidRPr="00BE7A88" w:rsidRDefault="00BE7A88" w:rsidP="00BE7A88"/>
    <w:p w14:paraId="03BBBF86" w14:textId="54AF3CFD" w:rsidR="00BE7A88" w:rsidRPr="00BE7A88" w:rsidRDefault="00BE7A88" w:rsidP="00BE7A88"/>
    <w:p w14:paraId="61C3906C" w14:textId="26886943" w:rsidR="00BE7A88" w:rsidRPr="00BE7A88" w:rsidRDefault="00BE7A88" w:rsidP="00BE7A88"/>
    <w:p w14:paraId="5A3AE3A3" w14:textId="203BDC2D" w:rsidR="00BE7A88" w:rsidRPr="00BE7A88" w:rsidRDefault="00BE7A88" w:rsidP="00BE7A88"/>
    <w:p w14:paraId="337A7CC5" w14:textId="7D1163E9" w:rsidR="00BE7A88" w:rsidRPr="00BE7A88" w:rsidRDefault="00BE7A88" w:rsidP="00BE7A88"/>
    <w:p w14:paraId="1F32D363" w14:textId="7BE44C9C" w:rsidR="00BE7A88" w:rsidRPr="00BE7A88" w:rsidRDefault="00BE7A88" w:rsidP="00BE7A88"/>
    <w:p w14:paraId="005C001A" w14:textId="647C89A2" w:rsidR="00BE7A88" w:rsidRPr="00BE7A88" w:rsidRDefault="00BE7A88" w:rsidP="00BE7A88"/>
    <w:p w14:paraId="18B901CB" w14:textId="0C8686DD" w:rsidR="00BE7A88" w:rsidRDefault="00BE7A88" w:rsidP="00BE7A88"/>
    <w:p w14:paraId="1FF09604" w14:textId="6BB7E719" w:rsidR="00BE7A88" w:rsidRPr="00BE7A88" w:rsidRDefault="00BE7A88" w:rsidP="00BE7A88"/>
    <w:p w14:paraId="0929AD83" w14:textId="1EF21EC8" w:rsidR="00BE7A88" w:rsidRPr="00BE7A88" w:rsidRDefault="00BE7A88" w:rsidP="00BE7A88"/>
    <w:p w14:paraId="4993AE3B" w14:textId="418FE387" w:rsidR="00BE7A88" w:rsidRDefault="00BE7A88" w:rsidP="00BE7A88"/>
    <w:p w14:paraId="48188091" w14:textId="5D33388B" w:rsidR="00BE7A88" w:rsidRDefault="00BE7A88" w:rsidP="00BE7A88">
      <w:pPr>
        <w:jc w:val="center"/>
      </w:pPr>
    </w:p>
    <w:p w14:paraId="2096C2BD" w14:textId="35FF02A9" w:rsidR="00BE7A88" w:rsidRDefault="00BE7A88" w:rsidP="00BE7A88">
      <w:r>
        <w:br w:type="page"/>
      </w:r>
    </w:p>
    <w:p w14:paraId="52B97F50" w14:textId="3DB533B2" w:rsidR="00BE7A88" w:rsidRDefault="00BE7A88" w:rsidP="00BE7A88">
      <w:pPr>
        <w:jc w:val="center"/>
      </w:pPr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1" wp14:anchorId="614ABF36" wp14:editId="1AD09C1E">
            <wp:simplePos x="0" y="0"/>
            <wp:positionH relativeFrom="margin">
              <wp:posOffset>-1009015</wp:posOffset>
            </wp:positionH>
            <wp:positionV relativeFrom="paragraph">
              <wp:posOffset>-828675</wp:posOffset>
            </wp:positionV>
            <wp:extent cx="7637145" cy="10797540"/>
            <wp:effectExtent l="0" t="0" r="1905" b="381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7145" cy="10797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2A728F" w14:textId="18D1A50A" w:rsidR="00BE7A88" w:rsidRPr="00BE7A88" w:rsidRDefault="00BE7A88" w:rsidP="00BE7A88">
      <w:r>
        <w:br w:type="page"/>
      </w:r>
    </w:p>
    <w:p w14:paraId="0E3C1071" w14:textId="2ED13DFC" w:rsidR="00BE7A88" w:rsidRDefault="00BE7A88" w:rsidP="00BE7A88"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5056B1CD" wp14:editId="5F520B50">
            <wp:simplePos x="0" y="0"/>
            <wp:positionH relativeFrom="margin">
              <wp:align>center</wp:align>
            </wp:positionH>
            <wp:positionV relativeFrom="paragraph">
              <wp:posOffset>-622935</wp:posOffset>
            </wp:positionV>
            <wp:extent cx="7637735" cy="10797540"/>
            <wp:effectExtent l="0" t="0" r="1905" b="381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7735" cy="10797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4F7560" w14:textId="4A76135A" w:rsidR="00BE7A88" w:rsidRPr="00BE7A88" w:rsidRDefault="00BE7A88" w:rsidP="00BE7A88">
      <w:pPr>
        <w:jc w:val="center"/>
      </w:pPr>
    </w:p>
    <w:p w14:paraId="14CCD7F2" w14:textId="77777777" w:rsidR="00BE7A88" w:rsidRDefault="00BE7A88" w:rsidP="00BE7A88"/>
    <w:p w14:paraId="118517F0" w14:textId="77777777" w:rsidR="00BE7A88" w:rsidRDefault="00BE7A88" w:rsidP="00BE7A88">
      <w:pPr>
        <w:jc w:val="center"/>
      </w:pPr>
    </w:p>
    <w:p w14:paraId="39F40E6E" w14:textId="77777777" w:rsidR="00BE7A88" w:rsidRDefault="00BE7A88" w:rsidP="00BE7A88">
      <w:r>
        <w:br w:type="page"/>
      </w:r>
    </w:p>
    <w:p w14:paraId="62DA6D4C" w14:textId="77777777" w:rsidR="00BE7A88" w:rsidRPr="00BE7A88" w:rsidRDefault="00BE7A88" w:rsidP="00BE7A88">
      <w:pPr>
        <w:jc w:val="center"/>
      </w:pPr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709FE68E" wp14:editId="5EC821CB">
            <wp:simplePos x="0" y="0"/>
            <wp:positionH relativeFrom="margin">
              <wp:align>center</wp:align>
            </wp:positionH>
            <wp:positionV relativeFrom="paragraph">
              <wp:posOffset>-1095375</wp:posOffset>
            </wp:positionV>
            <wp:extent cx="7637735" cy="10797540"/>
            <wp:effectExtent l="0" t="0" r="1905" b="381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7735" cy="10797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75C5D4" w14:textId="3EC54F19" w:rsidR="00BE7A88" w:rsidRPr="00BE7A88" w:rsidRDefault="00BE7A88" w:rsidP="00BE7A88">
      <w:pPr>
        <w:jc w:val="center"/>
      </w:pPr>
      <w:bookmarkStart w:id="0" w:name="_GoBack"/>
      <w:bookmarkEnd w:id="0"/>
    </w:p>
    <w:sectPr w:rsidR="00BE7A88" w:rsidRPr="00BE7A88" w:rsidSect="00BE7A88">
      <w:pgSz w:w="11907" w:h="18711" w:code="9"/>
      <w:pgMar w:top="981" w:right="1678" w:bottom="278" w:left="1338" w:header="760" w:footer="92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E75138" w14:textId="77777777" w:rsidR="00897DA6" w:rsidRDefault="00897DA6">
      <w:r>
        <w:separator/>
      </w:r>
    </w:p>
  </w:endnote>
  <w:endnote w:type="continuationSeparator" w:id="0">
    <w:p w14:paraId="12C49A45" w14:textId="77777777" w:rsidR="00897DA6" w:rsidRDefault="00897D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E4BBDF" w14:textId="77777777" w:rsidR="00897DA6" w:rsidRDefault="00897DA6">
      <w:r>
        <w:separator/>
      </w:r>
    </w:p>
  </w:footnote>
  <w:footnote w:type="continuationSeparator" w:id="0">
    <w:p w14:paraId="0B502B30" w14:textId="77777777" w:rsidR="00897DA6" w:rsidRDefault="00897D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875E1F"/>
    <w:multiLevelType w:val="hybridMultilevel"/>
    <w:tmpl w:val="4DD67388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00F24"/>
    <w:multiLevelType w:val="hybridMultilevel"/>
    <w:tmpl w:val="2528DAC2"/>
    <w:lvl w:ilvl="0" w:tplc="38090013">
      <w:start w:val="1"/>
      <w:numFmt w:val="upperRoman"/>
      <w:lvlText w:val="%1."/>
      <w:lvlJc w:val="righ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C20613"/>
    <w:multiLevelType w:val="hybridMultilevel"/>
    <w:tmpl w:val="4B30F862"/>
    <w:lvl w:ilvl="0" w:tplc="BA4C69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782175"/>
    <w:multiLevelType w:val="hybridMultilevel"/>
    <w:tmpl w:val="A13CE1D2"/>
    <w:lvl w:ilvl="0" w:tplc="3809000F">
      <w:start w:val="1"/>
      <w:numFmt w:val="decimal"/>
      <w:lvlText w:val="%1."/>
      <w:lvlJc w:val="left"/>
      <w:pPr>
        <w:ind w:left="751" w:hanging="360"/>
      </w:pPr>
    </w:lvl>
    <w:lvl w:ilvl="1" w:tplc="38090019" w:tentative="1">
      <w:start w:val="1"/>
      <w:numFmt w:val="lowerLetter"/>
      <w:lvlText w:val="%2."/>
      <w:lvlJc w:val="left"/>
      <w:pPr>
        <w:ind w:left="1471" w:hanging="360"/>
      </w:pPr>
    </w:lvl>
    <w:lvl w:ilvl="2" w:tplc="3809001B" w:tentative="1">
      <w:start w:val="1"/>
      <w:numFmt w:val="lowerRoman"/>
      <w:lvlText w:val="%3."/>
      <w:lvlJc w:val="right"/>
      <w:pPr>
        <w:ind w:left="2191" w:hanging="180"/>
      </w:pPr>
    </w:lvl>
    <w:lvl w:ilvl="3" w:tplc="3809000F" w:tentative="1">
      <w:start w:val="1"/>
      <w:numFmt w:val="decimal"/>
      <w:lvlText w:val="%4."/>
      <w:lvlJc w:val="left"/>
      <w:pPr>
        <w:ind w:left="2911" w:hanging="360"/>
      </w:pPr>
    </w:lvl>
    <w:lvl w:ilvl="4" w:tplc="38090019" w:tentative="1">
      <w:start w:val="1"/>
      <w:numFmt w:val="lowerLetter"/>
      <w:lvlText w:val="%5."/>
      <w:lvlJc w:val="left"/>
      <w:pPr>
        <w:ind w:left="3631" w:hanging="360"/>
      </w:pPr>
    </w:lvl>
    <w:lvl w:ilvl="5" w:tplc="3809001B" w:tentative="1">
      <w:start w:val="1"/>
      <w:numFmt w:val="lowerRoman"/>
      <w:lvlText w:val="%6."/>
      <w:lvlJc w:val="right"/>
      <w:pPr>
        <w:ind w:left="4351" w:hanging="180"/>
      </w:pPr>
    </w:lvl>
    <w:lvl w:ilvl="6" w:tplc="3809000F" w:tentative="1">
      <w:start w:val="1"/>
      <w:numFmt w:val="decimal"/>
      <w:lvlText w:val="%7."/>
      <w:lvlJc w:val="left"/>
      <w:pPr>
        <w:ind w:left="5071" w:hanging="360"/>
      </w:pPr>
    </w:lvl>
    <w:lvl w:ilvl="7" w:tplc="38090019" w:tentative="1">
      <w:start w:val="1"/>
      <w:numFmt w:val="lowerLetter"/>
      <w:lvlText w:val="%8."/>
      <w:lvlJc w:val="left"/>
      <w:pPr>
        <w:ind w:left="5791" w:hanging="360"/>
      </w:pPr>
    </w:lvl>
    <w:lvl w:ilvl="8" w:tplc="3809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4" w15:restartNumberingAfterBreak="0">
    <w:nsid w:val="05983CB2"/>
    <w:multiLevelType w:val="hybridMultilevel"/>
    <w:tmpl w:val="1AEE8D30"/>
    <w:lvl w:ilvl="0" w:tplc="4A4CDB9A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800" w:hanging="360"/>
      </w:pPr>
    </w:lvl>
    <w:lvl w:ilvl="2" w:tplc="3809001B" w:tentative="1">
      <w:start w:val="1"/>
      <w:numFmt w:val="lowerRoman"/>
      <w:lvlText w:val="%3."/>
      <w:lvlJc w:val="right"/>
      <w:pPr>
        <w:ind w:left="2520" w:hanging="180"/>
      </w:pPr>
    </w:lvl>
    <w:lvl w:ilvl="3" w:tplc="3809000F" w:tentative="1">
      <w:start w:val="1"/>
      <w:numFmt w:val="decimal"/>
      <w:lvlText w:val="%4."/>
      <w:lvlJc w:val="left"/>
      <w:pPr>
        <w:ind w:left="3240" w:hanging="360"/>
      </w:pPr>
    </w:lvl>
    <w:lvl w:ilvl="4" w:tplc="38090019" w:tentative="1">
      <w:start w:val="1"/>
      <w:numFmt w:val="lowerLetter"/>
      <w:lvlText w:val="%5."/>
      <w:lvlJc w:val="left"/>
      <w:pPr>
        <w:ind w:left="3960" w:hanging="360"/>
      </w:pPr>
    </w:lvl>
    <w:lvl w:ilvl="5" w:tplc="3809001B" w:tentative="1">
      <w:start w:val="1"/>
      <w:numFmt w:val="lowerRoman"/>
      <w:lvlText w:val="%6."/>
      <w:lvlJc w:val="right"/>
      <w:pPr>
        <w:ind w:left="4680" w:hanging="180"/>
      </w:pPr>
    </w:lvl>
    <w:lvl w:ilvl="6" w:tplc="3809000F" w:tentative="1">
      <w:start w:val="1"/>
      <w:numFmt w:val="decimal"/>
      <w:lvlText w:val="%7."/>
      <w:lvlJc w:val="left"/>
      <w:pPr>
        <w:ind w:left="5400" w:hanging="360"/>
      </w:pPr>
    </w:lvl>
    <w:lvl w:ilvl="7" w:tplc="38090019" w:tentative="1">
      <w:start w:val="1"/>
      <w:numFmt w:val="lowerLetter"/>
      <w:lvlText w:val="%8."/>
      <w:lvlJc w:val="left"/>
      <w:pPr>
        <w:ind w:left="6120" w:hanging="360"/>
      </w:pPr>
    </w:lvl>
    <w:lvl w:ilvl="8" w:tplc="3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04434C7"/>
    <w:multiLevelType w:val="hybridMultilevel"/>
    <w:tmpl w:val="50006ABC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79CCF0E">
      <w:start w:val="1"/>
      <w:numFmt w:val="lowerLetter"/>
      <w:lvlText w:val="%2."/>
      <w:lvlJc w:val="left"/>
      <w:pPr>
        <w:ind w:left="1485" w:hanging="405"/>
      </w:pPr>
      <w:rPr>
        <w:rFonts w:hint="default"/>
      </w:r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3C6032"/>
    <w:multiLevelType w:val="hybridMultilevel"/>
    <w:tmpl w:val="A566B318"/>
    <w:lvl w:ilvl="0" w:tplc="76FC2F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B21DCF"/>
    <w:multiLevelType w:val="hybridMultilevel"/>
    <w:tmpl w:val="7048D606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6A5D6A"/>
    <w:multiLevelType w:val="hybridMultilevel"/>
    <w:tmpl w:val="EEEEA220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AA00EC"/>
    <w:multiLevelType w:val="hybridMultilevel"/>
    <w:tmpl w:val="2C1C7F8E"/>
    <w:lvl w:ilvl="0" w:tplc="DE96BFCA">
      <w:start w:val="1"/>
      <w:numFmt w:val="lowerLetter"/>
      <w:lvlText w:val="%1."/>
      <w:lvlJc w:val="left"/>
      <w:pPr>
        <w:ind w:left="720" w:hanging="360"/>
      </w:pPr>
      <w:rPr>
        <w:rFonts w:ascii="Bookman Old Style" w:hAnsi="Bookman Old Style" w:hint="default"/>
        <w:sz w:val="24"/>
        <w:szCs w:val="24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19560C"/>
    <w:multiLevelType w:val="hybridMultilevel"/>
    <w:tmpl w:val="9A1EE344"/>
    <w:lvl w:ilvl="0" w:tplc="38090013">
      <w:start w:val="1"/>
      <w:numFmt w:val="upperRoman"/>
      <w:lvlText w:val="%1."/>
      <w:lvlJc w:val="righ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092D1E"/>
    <w:multiLevelType w:val="hybridMultilevel"/>
    <w:tmpl w:val="2EC80EDA"/>
    <w:lvl w:ilvl="0" w:tplc="A89841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10317F"/>
    <w:multiLevelType w:val="hybridMultilevel"/>
    <w:tmpl w:val="A6F21E30"/>
    <w:lvl w:ilvl="0" w:tplc="74A67DE4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C45ADF"/>
    <w:multiLevelType w:val="hybridMultilevel"/>
    <w:tmpl w:val="B150B740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FF03FE"/>
    <w:multiLevelType w:val="multilevel"/>
    <w:tmpl w:val="C83EAD3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5" w15:restartNumberingAfterBreak="0">
    <w:nsid w:val="43820238"/>
    <w:multiLevelType w:val="hybridMultilevel"/>
    <w:tmpl w:val="A2D8B90C"/>
    <w:lvl w:ilvl="0" w:tplc="38090013">
      <w:start w:val="1"/>
      <w:numFmt w:val="upperRoman"/>
      <w:lvlText w:val="%1."/>
      <w:lvlJc w:val="righ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1FB9"/>
    <w:multiLevelType w:val="hybridMultilevel"/>
    <w:tmpl w:val="CA606C2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454BF9"/>
    <w:multiLevelType w:val="hybridMultilevel"/>
    <w:tmpl w:val="A61C05B4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6C78B1"/>
    <w:multiLevelType w:val="hybridMultilevel"/>
    <w:tmpl w:val="AD04FB0E"/>
    <w:lvl w:ilvl="0" w:tplc="EFD2CF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A27A11"/>
    <w:multiLevelType w:val="hybridMultilevel"/>
    <w:tmpl w:val="A13031B0"/>
    <w:lvl w:ilvl="0" w:tplc="935EF6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C83661"/>
    <w:multiLevelType w:val="hybridMultilevel"/>
    <w:tmpl w:val="D0526580"/>
    <w:lvl w:ilvl="0" w:tplc="38090013">
      <w:start w:val="1"/>
      <w:numFmt w:val="upperRoman"/>
      <w:lvlText w:val="%1."/>
      <w:lvlJc w:val="right"/>
      <w:pPr>
        <w:ind w:left="1440" w:hanging="360"/>
      </w:pPr>
    </w:lvl>
    <w:lvl w:ilvl="1" w:tplc="38090019" w:tentative="1">
      <w:start w:val="1"/>
      <w:numFmt w:val="lowerLetter"/>
      <w:lvlText w:val="%2."/>
      <w:lvlJc w:val="left"/>
      <w:pPr>
        <w:ind w:left="2160" w:hanging="360"/>
      </w:pPr>
    </w:lvl>
    <w:lvl w:ilvl="2" w:tplc="3809001B" w:tentative="1">
      <w:start w:val="1"/>
      <w:numFmt w:val="lowerRoman"/>
      <w:lvlText w:val="%3."/>
      <w:lvlJc w:val="right"/>
      <w:pPr>
        <w:ind w:left="2880" w:hanging="180"/>
      </w:pPr>
    </w:lvl>
    <w:lvl w:ilvl="3" w:tplc="3809000F" w:tentative="1">
      <w:start w:val="1"/>
      <w:numFmt w:val="decimal"/>
      <w:lvlText w:val="%4."/>
      <w:lvlJc w:val="left"/>
      <w:pPr>
        <w:ind w:left="3600" w:hanging="360"/>
      </w:pPr>
    </w:lvl>
    <w:lvl w:ilvl="4" w:tplc="38090019" w:tentative="1">
      <w:start w:val="1"/>
      <w:numFmt w:val="lowerLetter"/>
      <w:lvlText w:val="%5."/>
      <w:lvlJc w:val="left"/>
      <w:pPr>
        <w:ind w:left="4320" w:hanging="360"/>
      </w:pPr>
    </w:lvl>
    <w:lvl w:ilvl="5" w:tplc="3809001B" w:tentative="1">
      <w:start w:val="1"/>
      <w:numFmt w:val="lowerRoman"/>
      <w:lvlText w:val="%6."/>
      <w:lvlJc w:val="right"/>
      <w:pPr>
        <w:ind w:left="5040" w:hanging="180"/>
      </w:pPr>
    </w:lvl>
    <w:lvl w:ilvl="6" w:tplc="3809000F" w:tentative="1">
      <w:start w:val="1"/>
      <w:numFmt w:val="decimal"/>
      <w:lvlText w:val="%7."/>
      <w:lvlJc w:val="left"/>
      <w:pPr>
        <w:ind w:left="5760" w:hanging="360"/>
      </w:pPr>
    </w:lvl>
    <w:lvl w:ilvl="7" w:tplc="38090019" w:tentative="1">
      <w:start w:val="1"/>
      <w:numFmt w:val="lowerLetter"/>
      <w:lvlText w:val="%8."/>
      <w:lvlJc w:val="left"/>
      <w:pPr>
        <w:ind w:left="6480" w:hanging="360"/>
      </w:pPr>
    </w:lvl>
    <w:lvl w:ilvl="8" w:tplc="3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0BE4669"/>
    <w:multiLevelType w:val="hybridMultilevel"/>
    <w:tmpl w:val="637A97E0"/>
    <w:lvl w:ilvl="0" w:tplc="DE96BFCA">
      <w:start w:val="1"/>
      <w:numFmt w:val="lowerLetter"/>
      <w:lvlText w:val="%1."/>
      <w:lvlJc w:val="left"/>
      <w:pPr>
        <w:ind w:left="720" w:hanging="360"/>
      </w:pPr>
      <w:rPr>
        <w:rFonts w:ascii="Bookman Old Style" w:hAnsi="Bookman Old Style" w:hint="default"/>
        <w:sz w:val="24"/>
        <w:szCs w:val="24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DF3318"/>
    <w:multiLevelType w:val="hybridMultilevel"/>
    <w:tmpl w:val="4F862B50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530CAF"/>
    <w:multiLevelType w:val="hybridMultilevel"/>
    <w:tmpl w:val="76DC431C"/>
    <w:lvl w:ilvl="0" w:tplc="3809000F">
      <w:start w:val="1"/>
      <w:numFmt w:val="decimal"/>
      <w:lvlText w:val="%1."/>
      <w:lvlJc w:val="left"/>
      <w:pPr>
        <w:ind w:left="1440" w:hanging="360"/>
      </w:pPr>
    </w:lvl>
    <w:lvl w:ilvl="1" w:tplc="38090019" w:tentative="1">
      <w:start w:val="1"/>
      <w:numFmt w:val="lowerLetter"/>
      <w:lvlText w:val="%2."/>
      <w:lvlJc w:val="left"/>
      <w:pPr>
        <w:ind w:left="2160" w:hanging="360"/>
      </w:pPr>
    </w:lvl>
    <w:lvl w:ilvl="2" w:tplc="3809001B" w:tentative="1">
      <w:start w:val="1"/>
      <w:numFmt w:val="lowerRoman"/>
      <w:lvlText w:val="%3."/>
      <w:lvlJc w:val="right"/>
      <w:pPr>
        <w:ind w:left="2880" w:hanging="180"/>
      </w:pPr>
    </w:lvl>
    <w:lvl w:ilvl="3" w:tplc="3809000F" w:tentative="1">
      <w:start w:val="1"/>
      <w:numFmt w:val="decimal"/>
      <w:lvlText w:val="%4."/>
      <w:lvlJc w:val="left"/>
      <w:pPr>
        <w:ind w:left="3600" w:hanging="360"/>
      </w:pPr>
    </w:lvl>
    <w:lvl w:ilvl="4" w:tplc="38090019" w:tentative="1">
      <w:start w:val="1"/>
      <w:numFmt w:val="lowerLetter"/>
      <w:lvlText w:val="%5."/>
      <w:lvlJc w:val="left"/>
      <w:pPr>
        <w:ind w:left="4320" w:hanging="360"/>
      </w:pPr>
    </w:lvl>
    <w:lvl w:ilvl="5" w:tplc="3809001B" w:tentative="1">
      <w:start w:val="1"/>
      <w:numFmt w:val="lowerRoman"/>
      <w:lvlText w:val="%6."/>
      <w:lvlJc w:val="right"/>
      <w:pPr>
        <w:ind w:left="5040" w:hanging="180"/>
      </w:pPr>
    </w:lvl>
    <w:lvl w:ilvl="6" w:tplc="3809000F" w:tentative="1">
      <w:start w:val="1"/>
      <w:numFmt w:val="decimal"/>
      <w:lvlText w:val="%7."/>
      <w:lvlJc w:val="left"/>
      <w:pPr>
        <w:ind w:left="5760" w:hanging="360"/>
      </w:pPr>
    </w:lvl>
    <w:lvl w:ilvl="7" w:tplc="38090019" w:tentative="1">
      <w:start w:val="1"/>
      <w:numFmt w:val="lowerLetter"/>
      <w:lvlText w:val="%8."/>
      <w:lvlJc w:val="left"/>
      <w:pPr>
        <w:ind w:left="6480" w:hanging="360"/>
      </w:pPr>
    </w:lvl>
    <w:lvl w:ilvl="8" w:tplc="3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5B0A5F85"/>
    <w:multiLevelType w:val="multilevel"/>
    <w:tmpl w:val="8F68FA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5" w15:restartNumberingAfterBreak="0">
    <w:nsid w:val="5C19632B"/>
    <w:multiLevelType w:val="hybridMultilevel"/>
    <w:tmpl w:val="6CAC5FBA"/>
    <w:lvl w:ilvl="0" w:tplc="38090013">
      <w:start w:val="1"/>
      <w:numFmt w:val="upperRoman"/>
      <w:lvlText w:val="%1."/>
      <w:lvlJc w:val="righ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2F6BC3"/>
    <w:multiLevelType w:val="hybridMultilevel"/>
    <w:tmpl w:val="C7FEFFEC"/>
    <w:lvl w:ilvl="0" w:tplc="38090015">
      <w:start w:val="1"/>
      <w:numFmt w:val="upperLetter"/>
      <w:lvlText w:val="%1."/>
      <w:lvlJc w:val="left"/>
      <w:pPr>
        <w:ind w:left="1602" w:hanging="360"/>
      </w:pPr>
    </w:lvl>
    <w:lvl w:ilvl="1" w:tplc="707EF940">
      <w:start w:val="1"/>
      <w:numFmt w:val="upperLetter"/>
      <w:lvlText w:val="%2."/>
      <w:lvlJc w:val="left"/>
      <w:pPr>
        <w:ind w:left="720" w:hanging="360"/>
      </w:pPr>
      <w:rPr>
        <w:rFonts w:hint="default"/>
      </w:rPr>
    </w:lvl>
    <w:lvl w:ilvl="2" w:tplc="3809001B" w:tentative="1">
      <w:start w:val="1"/>
      <w:numFmt w:val="lowerRoman"/>
      <w:lvlText w:val="%3."/>
      <w:lvlJc w:val="right"/>
      <w:pPr>
        <w:ind w:left="3042" w:hanging="180"/>
      </w:pPr>
    </w:lvl>
    <w:lvl w:ilvl="3" w:tplc="3809000F" w:tentative="1">
      <w:start w:val="1"/>
      <w:numFmt w:val="decimal"/>
      <w:lvlText w:val="%4."/>
      <w:lvlJc w:val="left"/>
      <w:pPr>
        <w:ind w:left="3762" w:hanging="360"/>
      </w:pPr>
    </w:lvl>
    <w:lvl w:ilvl="4" w:tplc="38090019" w:tentative="1">
      <w:start w:val="1"/>
      <w:numFmt w:val="lowerLetter"/>
      <w:lvlText w:val="%5."/>
      <w:lvlJc w:val="left"/>
      <w:pPr>
        <w:ind w:left="4482" w:hanging="360"/>
      </w:pPr>
    </w:lvl>
    <w:lvl w:ilvl="5" w:tplc="3809001B" w:tentative="1">
      <w:start w:val="1"/>
      <w:numFmt w:val="lowerRoman"/>
      <w:lvlText w:val="%6."/>
      <w:lvlJc w:val="right"/>
      <w:pPr>
        <w:ind w:left="5202" w:hanging="180"/>
      </w:pPr>
    </w:lvl>
    <w:lvl w:ilvl="6" w:tplc="3809000F" w:tentative="1">
      <w:start w:val="1"/>
      <w:numFmt w:val="decimal"/>
      <w:lvlText w:val="%7."/>
      <w:lvlJc w:val="left"/>
      <w:pPr>
        <w:ind w:left="5922" w:hanging="360"/>
      </w:pPr>
    </w:lvl>
    <w:lvl w:ilvl="7" w:tplc="38090019" w:tentative="1">
      <w:start w:val="1"/>
      <w:numFmt w:val="lowerLetter"/>
      <w:lvlText w:val="%8."/>
      <w:lvlJc w:val="left"/>
      <w:pPr>
        <w:ind w:left="6642" w:hanging="360"/>
      </w:pPr>
    </w:lvl>
    <w:lvl w:ilvl="8" w:tplc="3809001B" w:tentative="1">
      <w:start w:val="1"/>
      <w:numFmt w:val="lowerRoman"/>
      <w:lvlText w:val="%9."/>
      <w:lvlJc w:val="right"/>
      <w:pPr>
        <w:ind w:left="7362" w:hanging="180"/>
      </w:pPr>
    </w:lvl>
  </w:abstractNum>
  <w:abstractNum w:abstractNumId="27" w15:restartNumberingAfterBreak="0">
    <w:nsid w:val="67A5609B"/>
    <w:multiLevelType w:val="hybridMultilevel"/>
    <w:tmpl w:val="D57A4902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395B68"/>
    <w:multiLevelType w:val="hybridMultilevel"/>
    <w:tmpl w:val="00D67730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5AD4A22"/>
    <w:multiLevelType w:val="hybridMultilevel"/>
    <w:tmpl w:val="A1B4FE50"/>
    <w:lvl w:ilvl="0" w:tplc="38090013">
      <w:start w:val="1"/>
      <w:numFmt w:val="upperRoman"/>
      <w:lvlText w:val="%1."/>
      <w:lvlJc w:val="right"/>
      <w:pPr>
        <w:ind w:left="1602" w:hanging="360"/>
      </w:pPr>
    </w:lvl>
    <w:lvl w:ilvl="1" w:tplc="38090019" w:tentative="1">
      <w:start w:val="1"/>
      <w:numFmt w:val="lowerLetter"/>
      <w:lvlText w:val="%2."/>
      <w:lvlJc w:val="left"/>
      <w:pPr>
        <w:ind w:left="2322" w:hanging="360"/>
      </w:pPr>
    </w:lvl>
    <w:lvl w:ilvl="2" w:tplc="3809001B" w:tentative="1">
      <w:start w:val="1"/>
      <w:numFmt w:val="lowerRoman"/>
      <w:lvlText w:val="%3."/>
      <w:lvlJc w:val="right"/>
      <w:pPr>
        <w:ind w:left="3042" w:hanging="180"/>
      </w:pPr>
    </w:lvl>
    <w:lvl w:ilvl="3" w:tplc="3809000F" w:tentative="1">
      <w:start w:val="1"/>
      <w:numFmt w:val="decimal"/>
      <w:lvlText w:val="%4."/>
      <w:lvlJc w:val="left"/>
      <w:pPr>
        <w:ind w:left="3762" w:hanging="360"/>
      </w:pPr>
    </w:lvl>
    <w:lvl w:ilvl="4" w:tplc="38090019" w:tentative="1">
      <w:start w:val="1"/>
      <w:numFmt w:val="lowerLetter"/>
      <w:lvlText w:val="%5."/>
      <w:lvlJc w:val="left"/>
      <w:pPr>
        <w:ind w:left="4482" w:hanging="360"/>
      </w:pPr>
    </w:lvl>
    <w:lvl w:ilvl="5" w:tplc="3809001B" w:tentative="1">
      <w:start w:val="1"/>
      <w:numFmt w:val="lowerRoman"/>
      <w:lvlText w:val="%6."/>
      <w:lvlJc w:val="right"/>
      <w:pPr>
        <w:ind w:left="5202" w:hanging="180"/>
      </w:pPr>
    </w:lvl>
    <w:lvl w:ilvl="6" w:tplc="3809000F" w:tentative="1">
      <w:start w:val="1"/>
      <w:numFmt w:val="decimal"/>
      <w:lvlText w:val="%7."/>
      <w:lvlJc w:val="left"/>
      <w:pPr>
        <w:ind w:left="5922" w:hanging="360"/>
      </w:pPr>
    </w:lvl>
    <w:lvl w:ilvl="7" w:tplc="38090019" w:tentative="1">
      <w:start w:val="1"/>
      <w:numFmt w:val="lowerLetter"/>
      <w:lvlText w:val="%8."/>
      <w:lvlJc w:val="left"/>
      <w:pPr>
        <w:ind w:left="6642" w:hanging="360"/>
      </w:pPr>
    </w:lvl>
    <w:lvl w:ilvl="8" w:tplc="3809001B" w:tentative="1">
      <w:start w:val="1"/>
      <w:numFmt w:val="lowerRoman"/>
      <w:lvlText w:val="%9."/>
      <w:lvlJc w:val="right"/>
      <w:pPr>
        <w:ind w:left="7362" w:hanging="180"/>
      </w:pPr>
    </w:lvl>
  </w:abstractNum>
  <w:abstractNum w:abstractNumId="30" w15:restartNumberingAfterBreak="0">
    <w:nsid w:val="76085854"/>
    <w:multiLevelType w:val="hybridMultilevel"/>
    <w:tmpl w:val="CA606C24"/>
    <w:lvl w:ilvl="0" w:tplc="38090019">
      <w:start w:val="1"/>
      <w:numFmt w:val="lowerLetter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DA6DE4"/>
    <w:multiLevelType w:val="hybridMultilevel"/>
    <w:tmpl w:val="29C61DF4"/>
    <w:lvl w:ilvl="0" w:tplc="EFD2CF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E904A0"/>
    <w:multiLevelType w:val="hybridMultilevel"/>
    <w:tmpl w:val="4D82E48C"/>
    <w:lvl w:ilvl="0" w:tplc="38090019">
      <w:start w:val="1"/>
      <w:numFmt w:val="lowerLetter"/>
      <w:lvlText w:val="%1."/>
      <w:lvlJc w:val="left"/>
      <w:pPr>
        <w:ind w:left="1440" w:hanging="360"/>
      </w:pPr>
    </w:lvl>
    <w:lvl w:ilvl="1" w:tplc="38090019" w:tentative="1">
      <w:start w:val="1"/>
      <w:numFmt w:val="lowerLetter"/>
      <w:lvlText w:val="%2."/>
      <w:lvlJc w:val="left"/>
      <w:pPr>
        <w:ind w:left="2160" w:hanging="360"/>
      </w:pPr>
    </w:lvl>
    <w:lvl w:ilvl="2" w:tplc="3809001B" w:tentative="1">
      <w:start w:val="1"/>
      <w:numFmt w:val="lowerRoman"/>
      <w:lvlText w:val="%3."/>
      <w:lvlJc w:val="right"/>
      <w:pPr>
        <w:ind w:left="2880" w:hanging="180"/>
      </w:pPr>
    </w:lvl>
    <w:lvl w:ilvl="3" w:tplc="3809000F" w:tentative="1">
      <w:start w:val="1"/>
      <w:numFmt w:val="decimal"/>
      <w:lvlText w:val="%4."/>
      <w:lvlJc w:val="left"/>
      <w:pPr>
        <w:ind w:left="3600" w:hanging="360"/>
      </w:pPr>
    </w:lvl>
    <w:lvl w:ilvl="4" w:tplc="38090019" w:tentative="1">
      <w:start w:val="1"/>
      <w:numFmt w:val="lowerLetter"/>
      <w:lvlText w:val="%5."/>
      <w:lvlJc w:val="left"/>
      <w:pPr>
        <w:ind w:left="4320" w:hanging="360"/>
      </w:pPr>
    </w:lvl>
    <w:lvl w:ilvl="5" w:tplc="3809001B" w:tentative="1">
      <w:start w:val="1"/>
      <w:numFmt w:val="lowerRoman"/>
      <w:lvlText w:val="%6."/>
      <w:lvlJc w:val="right"/>
      <w:pPr>
        <w:ind w:left="5040" w:hanging="180"/>
      </w:pPr>
    </w:lvl>
    <w:lvl w:ilvl="6" w:tplc="3809000F" w:tentative="1">
      <w:start w:val="1"/>
      <w:numFmt w:val="decimal"/>
      <w:lvlText w:val="%7."/>
      <w:lvlJc w:val="left"/>
      <w:pPr>
        <w:ind w:left="5760" w:hanging="360"/>
      </w:pPr>
    </w:lvl>
    <w:lvl w:ilvl="7" w:tplc="38090019" w:tentative="1">
      <w:start w:val="1"/>
      <w:numFmt w:val="lowerLetter"/>
      <w:lvlText w:val="%8."/>
      <w:lvlJc w:val="left"/>
      <w:pPr>
        <w:ind w:left="6480" w:hanging="360"/>
      </w:pPr>
    </w:lvl>
    <w:lvl w:ilvl="8" w:tplc="3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B827CAD"/>
    <w:multiLevelType w:val="hybridMultilevel"/>
    <w:tmpl w:val="A30C74EA"/>
    <w:lvl w:ilvl="0" w:tplc="3809000F">
      <w:start w:val="1"/>
      <w:numFmt w:val="decimal"/>
      <w:lvlText w:val="%1."/>
      <w:lvlJc w:val="left"/>
      <w:pPr>
        <w:ind w:left="821" w:hanging="360"/>
      </w:pPr>
    </w:lvl>
    <w:lvl w:ilvl="1" w:tplc="38090019" w:tentative="1">
      <w:start w:val="1"/>
      <w:numFmt w:val="lowerLetter"/>
      <w:lvlText w:val="%2."/>
      <w:lvlJc w:val="left"/>
      <w:pPr>
        <w:ind w:left="1541" w:hanging="360"/>
      </w:pPr>
    </w:lvl>
    <w:lvl w:ilvl="2" w:tplc="3809001B" w:tentative="1">
      <w:start w:val="1"/>
      <w:numFmt w:val="lowerRoman"/>
      <w:lvlText w:val="%3."/>
      <w:lvlJc w:val="right"/>
      <w:pPr>
        <w:ind w:left="2261" w:hanging="180"/>
      </w:pPr>
    </w:lvl>
    <w:lvl w:ilvl="3" w:tplc="3809000F" w:tentative="1">
      <w:start w:val="1"/>
      <w:numFmt w:val="decimal"/>
      <w:lvlText w:val="%4."/>
      <w:lvlJc w:val="left"/>
      <w:pPr>
        <w:ind w:left="2981" w:hanging="360"/>
      </w:pPr>
    </w:lvl>
    <w:lvl w:ilvl="4" w:tplc="38090019" w:tentative="1">
      <w:start w:val="1"/>
      <w:numFmt w:val="lowerLetter"/>
      <w:lvlText w:val="%5."/>
      <w:lvlJc w:val="left"/>
      <w:pPr>
        <w:ind w:left="3701" w:hanging="360"/>
      </w:pPr>
    </w:lvl>
    <w:lvl w:ilvl="5" w:tplc="3809001B" w:tentative="1">
      <w:start w:val="1"/>
      <w:numFmt w:val="lowerRoman"/>
      <w:lvlText w:val="%6."/>
      <w:lvlJc w:val="right"/>
      <w:pPr>
        <w:ind w:left="4421" w:hanging="180"/>
      </w:pPr>
    </w:lvl>
    <w:lvl w:ilvl="6" w:tplc="3809000F" w:tentative="1">
      <w:start w:val="1"/>
      <w:numFmt w:val="decimal"/>
      <w:lvlText w:val="%7."/>
      <w:lvlJc w:val="left"/>
      <w:pPr>
        <w:ind w:left="5141" w:hanging="360"/>
      </w:pPr>
    </w:lvl>
    <w:lvl w:ilvl="7" w:tplc="38090019" w:tentative="1">
      <w:start w:val="1"/>
      <w:numFmt w:val="lowerLetter"/>
      <w:lvlText w:val="%8."/>
      <w:lvlJc w:val="left"/>
      <w:pPr>
        <w:ind w:left="5861" w:hanging="360"/>
      </w:pPr>
    </w:lvl>
    <w:lvl w:ilvl="8" w:tplc="3809001B" w:tentative="1">
      <w:start w:val="1"/>
      <w:numFmt w:val="lowerRoman"/>
      <w:lvlText w:val="%9."/>
      <w:lvlJc w:val="right"/>
      <w:pPr>
        <w:ind w:left="6581" w:hanging="180"/>
      </w:pPr>
    </w:lvl>
  </w:abstractNum>
  <w:abstractNum w:abstractNumId="34" w15:restartNumberingAfterBreak="0">
    <w:nsid w:val="7E2D68F5"/>
    <w:multiLevelType w:val="hybridMultilevel"/>
    <w:tmpl w:val="73F03448"/>
    <w:lvl w:ilvl="0" w:tplc="38090013">
      <w:start w:val="1"/>
      <w:numFmt w:val="upperRoman"/>
      <w:lvlText w:val="%1."/>
      <w:lvlJc w:val="righ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663552"/>
    <w:multiLevelType w:val="hybridMultilevel"/>
    <w:tmpl w:val="B6B86026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1"/>
  </w:num>
  <w:num w:numId="3">
    <w:abstractNumId w:val="9"/>
  </w:num>
  <w:num w:numId="4">
    <w:abstractNumId w:val="23"/>
  </w:num>
  <w:num w:numId="5">
    <w:abstractNumId w:val="33"/>
  </w:num>
  <w:num w:numId="6">
    <w:abstractNumId w:val="12"/>
  </w:num>
  <w:num w:numId="7">
    <w:abstractNumId w:val="24"/>
  </w:num>
  <w:num w:numId="8">
    <w:abstractNumId w:val="3"/>
  </w:num>
  <w:num w:numId="9">
    <w:abstractNumId w:val="13"/>
  </w:num>
  <w:num w:numId="10">
    <w:abstractNumId w:val="8"/>
  </w:num>
  <w:num w:numId="11">
    <w:abstractNumId w:val="35"/>
  </w:num>
  <w:num w:numId="12">
    <w:abstractNumId w:val="7"/>
  </w:num>
  <w:num w:numId="13">
    <w:abstractNumId w:val="0"/>
  </w:num>
  <w:num w:numId="14">
    <w:abstractNumId w:val="32"/>
  </w:num>
  <w:num w:numId="15">
    <w:abstractNumId w:val="30"/>
  </w:num>
  <w:num w:numId="16">
    <w:abstractNumId w:val="16"/>
  </w:num>
  <w:num w:numId="17">
    <w:abstractNumId w:val="17"/>
  </w:num>
  <w:num w:numId="18">
    <w:abstractNumId w:val="28"/>
  </w:num>
  <w:num w:numId="19">
    <w:abstractNumId w:val="5"/>
  </w:num>
  <w:num w:numId="20">
    <w:abstractNumId w:val="15"/>
  </w:num>
  <w:num w:numId="21">
    <w:abstractNumId w:val="29"/>
  </w:num>
  <w:num w:numId="22">
    <w:abstractNumId w:val="25"/>
  </w:num>
  <w:num w:numId="23">
    <w:abstractNumId w:val="26"/>
  </w:num>
  <w:num w:numId="24">
    <w:abstractNumId w:val="34"/>
  </w:num>
  <w:num w:numId="25">
    <w:abstractNumId w:val="20"/>
  </w:num>
  <w:num w:numId="26">
    <w:abstractNumId w:val="1"/>
  </w:num>
  <w:num w:numId="27">
    <w:abstractNumId w:val="22"/>
  </w:num>
  <w:num w:numId="28">
    <w:abstractNumId w:val="27"/>
  </w:num>
  <w:num w:numId="29">
    <w:abstractNumId w:val="4"/>
  </w:num>
  <w:num w:numId="30">
    <w:abstractNumId w:val="10"/>
  </w:num>
  <w:num w:numId="31">
    <w:abstractNumId w:val="6"/>
  </w:num>
  <w:num w:numId="32">
    <w:abstractNumId w:val="19"/>
  </w:num>
  <w:num w:numId="33">
    <w:abstractNumId w:val="11"/>
  </w:num>
  <w:num w:numId="34">
    <w:abstractNumId w:val="2"/>
  </w:num>
  <w:num w:numId="35">
    <w:abstractNumId w:val="18"/>
  </w:num>
  <w:num w:numId="36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739F"/>
    <w:rsid w:val="0005012B"/>
    <w:rsid w:val="00050DFD"/>
    <w:rsid w:val="00054B9C"/>
    <w:rsid w:val="0006788C"/>
    <w:rsid w:val="0009743A"/>
    <w:rsid w:val="000D254D"/>
    <w:rsid w:val="00122D99"/>
    <w:rsid w:val="00141487"/>
    <w:rsid w:val="001534F5"/>
    <w:rsid w:val="00220041"/>
    <w:rsid w:val="002632E5"/>
    <w:rsid w:val="00270358"/>
    <w:rsid w:val="002815A6"/>
    <w:rsid w:val="002904E8"/>
    <w:rsid w:val="002B4C37"/>
    <w:rsid w:val="002E4D03"/>
    <w:rsid w:val="002F272B"/>
    <w:rsid w:val="003179F8"/>
    <w:rsid w:val="00324431"/>
    <w:rsid w:val="0032489B"/>
    <w:rsid w:val="00392880"/>
    <w:rsid w:val="00396ABF"/>
    <w:rsid w:val="003A7902"/>
    <w:rsid w:val="003B7A2C"/>
    <w:rsid w:val="003E7BF5"/>
    <w:rsid w:val="003F727D"/>
    <w:rsid w:val="00422B11"/>
    <w:rsid w:val="00443D2A"/>
    <w:rsid w:val="0044445C"/>
    <w:rsid w:val="0045542D"/>
    <w:rsid w:val="004B09B8"/>
    <w:rsid w:val="004B7621"/>
    <w:rsid w:val="004D7A1A"/>
    <w:rsid w:val="004E2933"/>
    <w:rsid w:val="004E689F"/>
    <w:rsid w:val="004F752E"/>
    <w:rsid w:val="0050248E"/>
    <w:rsid w:val="00524908"/>
    <w:rsid w:val="00553453"/>
    <w:rsid w:val="0058116E"/>
    <w:rsid w:val="00583482"/>
    <w:rsid w:val="005A7CF4"/>
    <w:rsid w:val="005B0185"/>
    <w:rsid w:val="005B39B5"/>
    <w:rsid w:val="005B6077"/>
    <w:rsid w:val="005D1C40"/>
    <w:rsid w:val="005D2876"/>
    <w:rsid w:val="005D2E36"/>
    <w:rsid w:val="005F2DF4"/>
    <w:rsid w:val="00601564"/>
    <w:rsid w:val="006131E5"/>
    <w:rsid w:val="00633C80"/>
    <w:rsid w:val="00671D42"/>
    <w:rsid w:val="006A2E36"/>
    <w:rsid w:val="006D4EE9"/>
    <w:rsid w:val="00736449"/>
    <w:rsid w:val="00740D2E"/>
    <w:rsid w:val="00785CD8"/>
    <w:rsid w:val="00792C12"/>
    <w:rsid w:val="007E2D7E"/>
    <w:rsid w:val="008249EB"/>
    <w:rsid w:val="00851CEF"/>
    <w:rsid w:val="00862983"/>
    <w:rsid w:val="008647BF"/>
    <w:rsid w:val="00864E15"/>
    <w:rsid w:val="00897DA6"/>
    <w:rsid w:val="008C16A0"/>
    <w:rsid w:val="008F5682"/>
    <w:rsid w:val="00904CCB"/>
    <w:rsid w:val="0092745E"/>
    <w:rsid w:val="0097127D"/>
    <w:rsid w:val="00980B7D"/>
    <w:rsid w:val="0099628D"/>
    <w:rsid w:val="009C5CA9"/>
    <w:rsid w:val="009D07FA"/>
    <w:rsid w:val="009F5077"/>
    <w:rsid w:val="00A26573"/>
    <w:rsid w:val="00A72825"/>
    <w:rsid w:val="00AA3395"/>
    <w:rsid w:val="00AA33CD"/>
    <w:rsid w:val="00AC298F"/>
    <w:rsid w:val="00AD5C52"/>
    <w:rsid w:val="00B32995"/>
    <w:rsid w:val="00B5110D"/>
    <w:rsid w:val="00B869C4"/>
    <w:rsid w:val="00BA489C"/>
    <w:rsid w:val="00BC5523"/>
    <w:rsid w:val="00BE7A88"/>
    <w:rsid w:val="00C22EFD"/>
    <w:rsid w:val="00C30B96"/>
    <w:rsid w:val="00C56802"/>
    <w:rsid w:val="00CA6ADD"/>
    <w:rsid w:val="00CE5290"/>
    <w:rsid w:val="00CF248F"/>
    <w:rsid w:val="00D0691E"/>
    <w:rsid w:val="00D0756C"/>
    <w:rsid w:val="00D13577"/>
    <w:rsid w:val="00D42D95"/>
    <w:rsid w:val="00D4752B"/>
    <w:rsid w:val="00DC30CF"/>
    <w:rsid w:val="00DD23C0"/>
    <w:rsid w:val="00E12D43"/>
    <w:rsid w:val="00E26C4D"/>
    <w:rsid w:val="00E6351C"/>
    <w:rsid w:val="00E647AB"/>
    <w:rsid w:val="00E86444"/>
    <w:rsid w:val="00EA5F97"/>
    <w:rsid w:val="00ED4900"/>
    <w:rsid w:val="00F012B7"/>
    <w:rsid w:val="00F1739F"/>
    <w:rsid w:val="00F227CB"/>
    <w:rsid w:val="00F30AC7"/>
    <w:rsid w:val="00F32D27"/>
    <w:rsid w:val="00F47686"/>
    <w:rsid w:val="00F81360"/>
    <w:rsid w:val="00FA05FD"/>
    <w:rsid w:val="00FA0CB9"/>
    <w:rsid w:val="00FA6F7C"/>
    <w:rsid w:val="00FE2AF0"/>
    <w:rsid w:val="00FE4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F724A8"/>
  <w15:docId w15:val="{2D34F87B-9587-42E9-A576-E9023863B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D0691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0691E"/>
  </w:style>
  <w:style w:type="paragraph" w:styleId="Footer">
    <w:name w:val="footer"/>
    <w:basedOn w:val="Normal"/>
    <w:link w:val="FooterChar"/>
    <w:uiPriority w:val="99"/>
    <w:unhideWhenUsed/>
    <w:rsid w:val="00D0691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0691E"/>
  </w:style>
  <w:style w:type="paragraph" w:styleId="ListParagraph">
    <w:name w:val="List Paragraph"/>
    <w:basedOn w:val="Normal"/>
    <w:uiPriority w:val="34"/>
    <w:qFormat/>
    <w:rsid w:val="00B5110D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B51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5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fade mahendra</cp:lastModifiedBy>
  <cp:revision>67</cp:revision>
  <cp:lastPrinted>2022-10-06T02:24:00Z</cp:lastPrinted>
  <dcterms:created xsi:type="dcterms:W3CDTF">2022-08-12T03:21:00Z</dcterms:created>
  <dcterms:modified xsi:type="dcterms:W3CDTF">2022-11-26T03:30:00Z</dcterms:modified>
</cp:coreProperties>
</file>